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1E6F" w:rsidRPr="00E436B2" w:rsidRDefault="00D11E6F" w:rsidP="00D11E6F">
      <w:pPr>
        <w:pStyle w:val="NormalWeb"/>
        <w:shd w:val="clear" w:color="auto" w:fill="FFFFFF"/>
        <w:spacing w:after="360" w:afterAutospacing="0"/>
        <w:jc w:val="center"/>
        <w:rPr>
          <w:color w:val="000000"/>
          <w:sz w:val="28"/>
          <w:szCs w:val="27"/>
        </w:rPr>
      </w:pPr>
      <w:r w:rsidRPr="00E436B2">
        <w:rPr>
          <w:rStyle w:val="Strong"/>
          <w:rFonts w:eastAsiaTheme="majorEastAsia"/>
          <w:color w:val="000000"/>
          <w:sz w:val="28"/>
          <w:szCs w:val="27"/>
        </w:rPr>
        <w:t>CỘNG HÒA XÃ HỘI CHỦ NGHĨA VIỆT NAM</w:t>
      </w:r>
    </w:p>
    <w:p w:rsidR="00D11E6F" w:rsidRPr="00E436B2" w:rsidRDefault="00D11E6F" w:rsidP="00D11E6F">
      <w:pPr>
        <w:pStyle w:val="NormalWeb"/>
        <w:shd w:val="clear" w:color="auto" w:fill="FFFFFF"/>
        <w:spacing w:after="360" w:afterAutospacing="0"/>
        <w:jc w:val="center"/>
        <w:rPr>
          <w:color w:val="000000"/>
          <w:sz w:val="28"/>
          <w:szCs w:val="27"/>
        </w:rPr>
      </w:pPr>
      <w:r w:rsidRPr="00E436B2">
        <w:rPr>
          <w:rStyle w:val="Strong"/>
          <w:rFonts w:eastAsiaTheme="majorEastAsia"/>
          <w:color w:val="000000"/>
          <w:sz w:val="28"/>
          <w:szCs w:val="27"/>
          <w:u w:val="single"/>
        </w:rPr>
        <w:t>Độc lập – Tự do – Hạnh Phúc</w:t>
      </w:r>
    </w:p>
    <w:p w:rsidR="00D11E6F" w:rsidRPr="00E436B2" w:rsidRDefault="00D11E6F" w:rsidP="00D11E6F">
      <w:pPr>
        <w:pStyle w:val="NormalWeb"/>
        <w:shd w:val="clear" w:color="auto" w:fill="FFFFFF"/>
        <w:spacing w:after="360" w:afterAutospacing="0"/>
        <w:jc w:val="center"/>
        <w:rPr>
          <w:color w:val="000000"/>
          <w:sz w:val="28"/>
          <w:szCs w:val="27"/>
        </w:rPr>
      </w:pPr>
      <w:r w:rsidRPr="00E436B2">
        <w:rPr>
          <w:rStyle w:val="Strong"/>
          <w:rFonts w:eastAsiaTheme="majorEastAsia"/>
          <w:color w:val="000000"/>
          <w:sz w:val="28"/>
          <w:szCs w:val="27"/>
        </w:rPr>
        <w:t>ĐƠN XIN TỰ NGUYỆN THAM GIA NGHĨA VỤ CÔNG AN</w:t>
      </w:r>
    </w:p>
    <w:p w:rsidR="00D11E6F" w:rsidRPr="00E436B2" w:rsidRDefault="00D11E6F" w:rsidP="00D11E6F">
      <w:pPr>
        <w:pStyle w:val="NormalWeb"/>
        <w:shd w:val="clear" w:color="auto" w:fill="FFFFFF"/>
        <w:spacing w:after="360" w:afterAutospacing="0"/>
        <w:jc w:val="center"/>
        <w:rPr>
          <w:color w:val="000000"/>
          <w:sz w:val="28"/>
          <w:szCs w:val="27"/>
        </w:rPr>
      </w:pPr>
      <w:r w:rsidRPr="00E436B2">
        <w:rPr>
          <w:rStyle w:val="Emphasis"/>
          <w:rFonts w:eastAsiaTheme="majorEastAsia"/>
          <w:color w:val="000000"/>
          <w:sz w:val="28"/>
          <w:szCs w:val="27"/>
        </w:rPr>
        <w:t xml:space="preserve">Kính gửi: Trưởng công an </w:t>
      </w:r>
      <w:r w:rsidR="00E436B2" w:rsidRPr="00E436B2">
        <w:rPr>
          <w:rStyle w:val="Emphasis"/>
          <w:rFonts w:eastAsiaTheme="majorEastAsia"/>
          <w:color w:val="000000"/>
          <w:sz w:val="28"/>
          <w:szCs w:val="27"/>
        </w:rPr>
        <w:t>........</w:t>
      </w:r>
      <w:r w:rsidRPr="00E436B2">
        <w:rPr>
          <w:rStyle w:val="Emphasis"/>
          <w:rFonts w:eastAsiaTheme="majorEastAsia"/>
          <w:color w:val="000000"/>
          <w:sz w:val="28"/>
          <w:szCs w:val="27"/>
        </w:rPr>
        <w:t>….</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Tên tôi là: ……………………………………………………..</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Số chứng minh nhân dân: …………………………………..</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Ngày cấp: …………………………………………………….</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Nơi cấp: ……………………………………………………….</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 xml:space="preserve">Thường trú tại: ………………………………………………… </w:t>
      </w:r>
    </w:p>
    <w:p w:rsid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Tôi làm đơn này kính mong đồng chí xem xét cho tôi được tham gia nghĩa vụ công an nhân dân trong đợt tuyển quân vào đơn vị cảnh sát cơ động/cảnh sát đặc nhiệm/… năm</w:t>
      </w:r>
      <w:r w:rsidR="00E436B2" w:rsidRPr="00E436B2">
        <w:rPr>
          <w:color w:val="000000"/>
          <w:sz w:val="28"/>
          <w:szCs w:val="27"/>
        </w:rPr>
        <w:t>.........</w:t>
      </w:r>
      <w:r w:rsidR="00E436B2">
        <w:rPr>
          <w:color w:val="000000"/>
          <w:sz w:val="28"/>
          <w:szCs w:val="27"/>
        </w:rPr>
        <w:t>.</w:t>
      </w:r>
    </w:p>
    <w:p w:rsidR="00D11E6F" w:rsidRPr="00E436B2" w:rsidRDefault="00D11E6F" w:rsidP="00D11E6F">
      <w:pPr>
        <w:pStyle w:val="NormalWeb"/>
        <w:shd w:val="clear" w:color="auto" w:fill="FFFFFF"/>
        <w:spacing w:after="360" w:afterAutospacing="0"/>
        <w:rPr>
          <w:color w:val="000000"/>
          <w:sz w:val="28"/>
          <w:szCs w:val="27"/>
        </w:rPr>
      </w:pPr>
      <w:bookmarkStart w:id="0" w:name="_GoBack"/>
      <w:bookmarkEnd w:id="0"/>
      <w:r w:rsidRPr="00E436B2">
        <w:rPr>
          <w:color w:val="000000"/>
          <w:sz w:val="28"/>
          <w:szCs w:val="27"/>
        </w:rPr>
        <w:t>Lý do:</w:t>
      </w:r>
    </w:p>
    <w:p w:rsidR="00D11E6F" w:rsidRPr="00E436B2" w:rsidRDefault="00D11E6F" w:rsidP="00D11E6F">
      <w:pPr>
        <w:pStyle w:val="NormalWeb"/>
        <w:shd w:val="clear" w:color="auto" w:fill="FFFFFF"/>
        <w:spacing w:after="360" w:afterAutospacing="0"/>
        <w:rPr>
          <w:color w:val="000000"/>
          <w:sz w:val="28"/>
          <w:szCs w:val="27"/>
        </w:rPr>
      </w:pPr>
      <w:r w:rsidRPr="00E436B2">
        <w:rPr>
          <w:color w:val="000000"/>
          <w:sz w:val="28"/>
          <w:szCs w:val="27"/>
        </w:rPr>
        <w:t>Trong quá trình sinh sống và học tập tại địa phương tôi luôn nghiêm chỉnh chấp hành đường lối, chủ trương của Đảng, chính sách, pháp luật của Nhà nước; không có tiền án, tiền sự, không bị truy cứu trách nhiệm hình sự, quản chế, không trong thời gian bị áp dụng biện pháp giáo dục tại xã, phường, thị trấn hoặc đưa vào cơ sở chữa bệnh, cơ sở giáo dục bắt buộc; có phẩm chất, đạo đức tư cách tốt, được quần chúng nhân dân nơi cư trú hoặc nơi học tập, công tác tín nhiệm.Về độ tuổi, sức khỏe, trình độ học vấn… tôi hoàn toàn có đủ tiêu chuẩn để tham gia nghĩa vụ công an nhân dân.</w:t>
      </w:r>
    </w:p>
    <w:p w:rsidR="00D11E6F" w:rsidRPr="00E436B2" w:rsidRDefault="00D11E6F" w:rsidP="00D11E6F">
      <w:pPr>
        <w:pStyle w:val="NormalWeb"/>
        <w:shd w:val="clear" w:color="auto" w:fill="FFFFFF"/>
        <w:spacing w:after="0" w:afterAutospacing="0"/>
        <w:ind w:left="5040" w:firstLine="720"/>
        <w:rPr>
          <w:b/>
          <w:color w:val="000000"/>
          <w:sz w:val="28"/>
          <w:szCs w:val="27"/>
        </w:rPr>
      </w:pPr>
      <w:r w:rsidRPr="00E436B2">
        <w:rPr>
          <w:b/>
          <w:color w:val="000000"/>
          <w:sz w:val="28"/>
          <w:szCs w:val="27"/>
        </w:rPr>
        <w:t>Người làm đơn</w:t>
      </w:r>
    </w:p>
    <w:p w:rsidR="00D11E6F" w:rsidRPr="00E436B2" w:rsidRDefault="00D11E6F" w:rsidP="00D11E6F">
      <w:pPr>
        <w:pStyle w:val="NormalWeb"/>
        <w:shd w:val="clear" w:color="auto" w:fill="FFFFFF"/>
        <w:spacing w:after="0" w:afterAutospacing="0"/>
        <w:ind w:left="5040"/>
        <w:rPr>
          <w:color w:val="000000"/>
          <w:sz w:val="28"/>
          <w:szCs w:val="27"/>
        </w:rPr>
      </w:pPr>
      <w:r w:rsidRPr="00E436B2">
        <w:rPr>
          <w:color w:val="000000"/>
          <w:sz w:val="28"/>
          <w:szCs w:val="27"/>
        </w:rPr>
        <w:t xml:space="preserve">      (ký và ghi rõ họ tên)</w:t>
      </w:r>
    </w:p>
    <w:p w:rsidR="00A9204E" w:rsidRPr="00E436B2" w:rsidRDefault="00A9204E">
      <w:pPr>
        <w:rPr>
          <w:rFonts w:ascii="Times New Roman" w:hAnsi="Times New Roman" w:cs="Times New Roman"/>
          <w:sz w:val="24"/>
        </w:rPr>
      </w:pPr>
    </w:p>
    <w:sectPr w:rsidR="00A9204E" w:rsidRPr="00E43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6F"/>
    <w:rsid w:val="00645252"/>
    <w:rsid w:val="006D3D74"/>
    <w:rsid w:val="0083569A"/>
    <w:rsid w:val="00A9204E"/>
    <w:rsid w:val="00D11E6F"/>
    <w:rsid w:val="00E43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1644A-0245-4913-A8D4-44C508003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D11E6F"/>
    <w:pPr>
      <w:spacing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11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6</TotalTime>
  <Pages>1</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account</cp:lastModifiedBy>
  <cp:revision>3</cp:revision>
  <dcterms:created xsi:type="dcterms:W3CDTF">2023-09-27T17:24:00Z</dcterms:created>
  <dcterms:modified xsi:type="dcterms:W3CDTF">2025-05-31T03:57:00Z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