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0454F8EA" w14:textId="77777777" w:rsidR="005A257D" w:rsidRDefault="0066156A">
      <w:pPr>
        <w:jc w:val="center"/>
        <w:rPr>
          <w:b/>
          <w:bCs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743ECCC" wp14:editId="2698237D">
                <wp:simplePos x="0" y="0"/>
                <wp:positionH relativeFrom="margin">
                  <wp:posOffset>3938270</wp:posOffset>
                </wp:positionH>
                <wp:positionV relativeFrom="paragraph">
                  <wp:posOffset>-377190</wp:posOffset>
                </wp:positionV>
                <wp:extent cx="2218055" cy="647700"/>
                <wp:effectExtent l="0" t="0" r="1079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805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534EEAF" w14:textId="77777777" w:rsidR="005A257D" w:rsidRDefault="0066156A">
                            <w:pPr>
                              <w:ind w:left="-113" w:right="-113" w:hanging="113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Mẫu số: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04/TNDN</w:t>
                            </w:r>
                          </w:p>
                          <w:p w14:paraId="0AB5A165" w14:textId="77777777" w:rsidR="005A257D" w:rsidRDefault="0066156A" w:rsidP="00A03366">
                            <w:pPr>
                              <w:ind w:left="113" w:hanging="113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18"/>
                              </w:rPr>
                              <w:t>(Kèm theo Thông tư số 89/2026/TT-BTC ngày 30 tháng 6 năm 2026 của Bộ trưởng Bộ Tài chính)</w:t>
                            </w:r>
                          </w:p>
                          <w:p w14:paraId="74FD4FDE" w14:textId="77777777" w:rsidR="005A257D" w:rsidRDefault="005A257D">
                            <w:pPr>
                              <w:ind w:left="-113" w:right="-113" w:hanging="113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743ECCC" id="Rectangle 2" o:spid="_x0000_s1026" style="position:absolute;left:0;text-align:left;margin-left:310.1pt;margin-top:-29.7pt;width:174.65pt;height:51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7534EEAF" w14:textId="77777777" w:rsidR="005A257D" w:rsidRDefault="0066156A">
                      <w:pPr>
                        <w:ind w:left="-113" w:right="-113" w:hanging="113"/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20"/>
                        </w:rPr>
                        <w:t xml:space="preserve">Mẫu số: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04/TNDN</w:t>
                      </w:r>
                    </w:p>
                    <w:p w14:paraId="0AB5A165" w14:textId="77777777" w:rsidR="005A257D" w:rsidRDefault="0066156A" w:rsidP="00A03366">
                      <w:pPr>
                        <w:ind w:left="113" w:hanging="113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18"/>
                        </w:rPr>
                        <w:t>(Kèm theo Thông tư số 89/2026/TT-BTC ngày 30 tháng 6 năm 2026 của Bộ trưởng Bộ Tài chính)</w:t>
                      </w:r>
                    </w:p>
                    <w:p w14:paraId="74FD4FDE" w14:textId="77777777" w:rsidR="005A257D" w:rsidRDefault="005A257D">
                      <w:pPr>
                        <w:ind w:left="-113" w:right="-113" w:hanging="113"/>
                        <w:jc w:val="center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987283C" w14:textId="77777777" w:rsidR="005A257D" w:rsidRDefault="005A257D" w:rsidP="009561BD">
      <w:pPr>
        <w:rPr>
          <w:b/>
          <w:bCs/>
        </w:rPr>
      </w:pPr>
    </w:p>
    <w:p w14:paraId="511F83FA" w14:textId="77777777" w:rsidR="005A257D" w:rsidRDefault="005A257D">
      <w:pPr>
        <w:jc w:val="center"/>
        <w:rPr>
          <w:b/>
          <w:bCs/>
        </w:rPr>
      </w:pPr>
    </w:p>
    <w:p w14:paraId="4116E32A" w14:textId="77777777" w:rsidR="005A257D" w:rsidRDefault="0066156A">
      <w:pPr>
        <w:jc w:val="center"/>
        <w:rPr>
          <w:b/>
          <w:bCs/>
        </w:rPr>
      </w:pPr>
      <w:r>
        <w:rPr>
          <w:b/>
          <w:bCs/>
        </w:rPr>
        <w:t>CỘNG HOÀ XÃ HỘI CHỦ NGHĨA VIỆT NAM</w:t>
      </w:r>
    </w:p>
    <w:p w14:paraId="261597D4" w14:textId="77777777" w:rsidR="005A257D" w:rsidRDefault="0066156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Độc lập - Tự do - Hạnh phúc</w:t>
      </w:r>
    </w:p>
    <w:p w14:paraId="256E6421" w14:textId="77777777" w:rsidR="005A257D" w:rsidRDefault="0066156A">
      <w:pPr>
        <w:jc w:val="center"/>
        <w:rPr>
          <w:b/>
          <w:bCs/>
        </w:rPr>
      </w:pPr>
      <w:r>
        <w:rPr>
          <w:noProof/>
          <w:lang w:val="en-US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hidden="0" allowOverlap="1" wp14:anchorId="2A831A47" wp14:editId="0293DAF5">
                <wp:simplePos x="0" y="0"/>
                <wp:positionH relativeFrom="column">
                  <wp:posOffset>1950720</wp:posOffset>
                </wp:positionH>
                <wp:positionV relativeFrom="paragraph">
                  <wp:posOffset>12065</wp:posOffset>
                </wp:positionV>
                <wp:extent cx="2200910" cy="12700"/>
                <wp:effectExtent l="0" t="0" r="0" b="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245545" y="3780000"/>
                          <a:ext cx="220091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4294967294" distT="4294967294" distL="114300" distR="114300" hidden="0" layoutInCell="1" locked="0" relativeHeight="0" simplePos="0">
                <wp:simplePos x="0" y="0"/>
                <wp:positionH relativeFrom="column">
                  <wp:posOffset>1950720</wp:posOffset>
                </wp:positionH>
                <wp:positionV relativeFrom="paragraph">
                  <wp:posOffset>12065</wp:posOffset>
                </wp:positionV>
                <wp:extent cx="2200910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091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703FDBD" w14:textId="77777777" w:rsidR="005A257D" w:rsidRDefault="0066156A">
      <w:pPr>
        <w:spacing w:before="60" w:after="6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TỜ KHAI THUẾ THU NHẬP DOANH NGHIỆP</w:t>
      </w:r>
    </w:p>
    <w:p w14:paraId="0F29F489" w14:textId="77777777" w:rsidR="005A257D" w:rsidRDefault="0066156A">
      <w:pPr>
        <w:spacing w:before="60" w:after="60"/>
        <w:jc w:val="center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(Áp dụng đối với phương pháp tỷ lệ trên doanh thu)</w:t>
      </w:r>
    </w:p>
    <w:p w14:paraId="5796DA13" w14:textId="77777777" w:rsidR="005A257D" w:rsidRDefault="0066156A">
      <w:pPr>
        <w:spacing w:before="60" w:after="6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[01]</w:t>
      </w:r>
      <w:r>
        <w:rPr>
          <w:sz w:val="26"/>
          <w:szCs w:val="26"/>
        </w:rPr>
        <w:t xml:space="preserve"> Kỳ tính thuế: Năm……/Lần phát sinh ngày...........tháng.........năm...........</w:t>
      </w:r>
    </w:p>
    <w:p w14:paraId="5138EE7B" w14:textId="77777777" w:rsidR="005A257D" w:rsidRDefault="0066156A">
      <w:pPr>
        <w:spacing w:before="60" w:after="6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[02]</w:t>
      </w:r>
      <w:r>
        <w:rPr>
          <w:sz w:val="26"/>
          <w:szCs w:val="26"/>
        </w:rPr>
        <w:t xml:space="preserve"> Lần đầu </w:t>
      </w:r>
      <w:r>
        <w:rPr>
          <w:sz w:val="26"/>
          <w:szCs w:val="26"/>
        </w:rPr>
        <w:t xml:space="preserve">                        </w:t>
      </w:r>
      <w:r>
        <w:rPr>
          <w:b/>
          <w:bCs/>
          <w:sz w:val="26"/>
          <w:szCs w:val="26"/>
        </w:rPr>
        <w:t>[03]</w:t>
      </w:r>
      <w:r>
        <w:rPr>
          <w:sz w:val="26"/>
          <w:szCs w:val="26"/>
        </w:rPr>
        <w:t xml:space="preserve"> Bổ sung lần thứ:…</w:t>
      </w:r>
    </w:p>
    <w:p w14:paraId="1021CDE3" w14:textId="77777777" w:rsidR="005A257D" w:rsidRDefault="0066156A">
      <w:pPr>
        <w:widowControl w:val="0"/>
        <w:spacing w:before="240" w:after="60"/>
        <w:ind w:firstLine="567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[04]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Tên người nộp thuế</w:t>
      </w:r>
      <w:r>
        <w:rPr>
          <w:sz w:val="26"/>
          <w:szCs w:val="26"/>
        </w:rPr>
        <w:t>: ..........................................................................................</w:t>
      </w:r>
    </w:p>
    <w:p w14:paraId="7BE431D6" w14:textId="77777777" w:rsidR="005A257D" w:rsidRDefault="0066156A">
      <w:pPr>
        <w:widowControl w:val="0"/>
        <w:spacing w:before="60" w:after="60"/>
        <w:ind w:firstLine="567"/>
        <w:jc w:val="both"/>
        <w:rPr>
          <w:sz w:val="18"/>
          <w:szCs w:val="18"/>
        </w:rPr>
      </w:pPr>
      <w:r>
        <w:rPr>
          <w:b/>
          <w:bCs/>
          <w:sz w:val="26"/>
          <w:szCs w:val="26"/>
        </w:rPr>
        <w:t>[05]</w:t>
      </w:r>
      <w:r>
        <w:rPr>
          <w:sz w:val="26"/>
          <w:szCs w:val="26"/>
        </w:rPr>
        <w:t xml:space="preserve"> Mã số thuế:...........................................................................................................</w:t>
      </w:r>
      <w:r>
        <w:rPr>
          <w:sz w:val="26"/>
          <w:szCs w:val="26"/>
        </w:rPr>
        <w:tab/>
      </w:r>
    </w:p>
    <w:p w14:paraId="7C58DDAB" w14:textId="77777777" w:rsidR="005A257D" w:rsidRDefault="0066156A">
      <w:pPr>
        <w:widowControl w:val="0"/>
        <w:spacing w:before="60" w:after="60"/>
        <w:ind w:firstLine="567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[06] Tên tổ chức, cá nhân cung cấp dịch vụ làm thủ tục về thuế </w:t>
      </w:r>
      <w:r>
        <w:rPr>
          <w:sz w:val="26"/>
          <w:szCs w:val="26"/>
        </w:rPr>
        <w:t>(nếu có):...........</w:t>
      </w:r>
    </w:p>
    <w:p w14:paraId="783CDDEE" w14:textId="77777777" w:rsidR="005A257D" w:rsidRDefault="0066156A">
      <w:pPr>
        <w:widowControl w:val="0"/>
        <w:spacing w:before="60" w:after="60"/>
        <w:ind w:firstLine="567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[07]</w:t>
      </w:r>
      <w:r>
        <w:rPr>
          <w:sz w:val="26"/>
          <w:szCs w:val="26"/>
        </w:rPr>
        <w:t xml:space="preserve"> Mã số thuế:...........................................................................................................</w:t>
      </w:r>
      <w:r>
        <w:rPr>
          <w:sz w:val="26"/>
          <w:szCs w:val="26"/>
        </w:rPr>
        <w:tab/>
      </w:r>
    </w:p>
    <w:p w14:paraId="521AFA8E" w14:textId="77777777" w:rsidR="005A257D" w:rsidRDefault="0066156A">
      <w:pPr>
        <w:widowControl w:val="0"/>
        <w:spacing w:before="60" w:after="60"/>
        <w:ind w:firstLine="567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[08]</w:t>
      </w:r>
      <w:r>
        <w:rPr>
          <w:sz w:val="26"/>
          <w:szCs w:val="26"/>
        </w:rPr>
        <w:t xml:space="preserve"> Hợp đồng dịch vụ làm thủ tục về thuế: Số..............................ngày…………….</w:t>
      </w:r>
    </w:p>
    <w:p w14:paraId="700B069B" w14:textId="77777777" w:rsidR="005A257D" w:rsidRDefault="005A257D">
      <w:pPr>
        <w:widowControl w:val="0"/>
        <w:spacing w:before="60" w:after="60"/>
        <w:ind w:firstLine="567"/>
        <w:rPr>
          <w:sz w:val="26"/>
          <w:szCs w:val="26"/>
        </w:rPr>
      </w:pPr>
    </w:p>
    <w:p w14:paraId="72094D29" w14:textId="77777777" w:rsidR="005A257D" w:rsidRDefault="0066156A">
      <w:pPr>
        <w:spacing w:before="60" w:after="60"/>
        <w:ind w:firstLine="567"/>
        <w:jc w:val="right"/>
        <w:rPr>
          <w:i/>
          <w:iCs/>
        </w:rPr>
      </w:pPr>
      <w:r>
        <w:rPr>
          <w:i/>
          <w:iCs/>
        </w:rPr>
        <w:t xml:space="preserve">   Đơn vị tiền: Đồng Việt Nam</w:t>
      </w:r>
    </w:p>
    <w:tbl>
      <w:tblPr>
        <w:tblStyle w:val="a"/>
        <w:tblW w:w="977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192"/>
        <w:gridCol w:w="6458"/>
        <w:gridCol w:w="992"/>
        <w:gridCol w:w="1134"/>
      </w:tblGrid>
      <w:tr w:rsidR="005A257D" w14:paraId="7B9C845E" w14:textId="77777777">
        <w:trPr>
          <w:trHeight w:val="630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20A9D" w14:textId="77777777" w:rsidR="005A257D" w:rsidRDefault="00661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STT</w:t>
            </w:r>
          </w:p>
        </w:tc>
        <w:tc>
          <w:tcPr>
            <w:tcW w:w="6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BE1875" w14:textId="77777777" w:rsidR="005A257D" w:rsidRDefault="00661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Chỉ tiêu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BCF7CD" w14:textId="77777777" w:rsidR="005A257D" w:rsidRDefault="00661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Mã chỉ tiêu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7B4F43" w14:textId="77777777" w:rsidR="005A257D" w:rsidRDefault="00661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Số tiền</w:t>
            </w:r>
          </w:p>
        </w:tc>
      </w:tr>
      <w:tr w:rsidR="005A257D" w14:paraId="42A66947" w14:textId="77777777">
        <w:trPr>
          <w:trHeight w:val="375"/>
        </w:trPr>
        <w:tc>
          <w:tcPr>
            <w:tcW w:w="11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F11D8" w14:textId="77777777" w:rsidR="005A257D" w:rsidRDefault="0066156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(1)</w:t>
            </w:r>
          </w:p>
        </w:tc>
        <w:tc>
          <w:tcPr>
            <w:tcW w:w="6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AC6383" w14:textId="77777777" w:rsidR="005A257D" w:rsidRDefault="0066156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725C7A" w14:textId="77777777" w:rsidR="005A257D" w:rsidRDefault="0066156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527D86" w14:textId="77777777" w:rsidR="005A257D" w:rsidRDefault="0066156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(4)</w:t>
            </w:r>
          </w:p>
        </w:tc>
      </w:tr>
      <w:tr w:rsidR="005A257D" w14:paraId="01B577D6" w14:textId="77777777">
        <w:trPr>
          <w:trHeight w:val="375"/>
        </w:trPr>
        <w:tc>
          <w:tcPr>
            <w:tcW w:w="11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19C58" w14:textId="77777777" w:rsidR="005A257D" w:rsidRDefault="0066156A">
            <w:pPr>
              <w:jc w:val="center"/>
            </w:pPr>
            <w:r>
              <w:t>1</w:t>
            </w:r>
          </w:p>
        </w:tc>
        <w:tc>
          <w:tcPr>
            <w:tcW w:w="6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777D62" w14:textId="77777777" w:rsidR="005A257D" w:rsidRDefault="0066156A">
            <w:pPr>
              <w:jc w:val="both"/>
            </w:pPr>
            <w:r>
              <w:t xml:space="preserve">Doanh thu tính thuế thu nhập doanh nghiệp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121942" w14:textId="77777777" w:rsidR="005A257D" w:rsidRDefault="00661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[11]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5FA7CF" w14:textId="77777777" w:rsidR="005A257D" w:rsidRDefault="0066156A">
            <w:pPr>
              <w:jc w:val="center"/>
            </w:pPr>
            <w:r>
              <w:t> </w:t>
            </w:r>
          </w:p>
        </w:tc>
      </w:tr>
      <w:tr w:rsidR="005A257D" w14:paraId="25F7926F" w14:textId="77777777">
        <w:trPr>
          <w:trHeight w:val="375"/>
        </w:trPr>
        <w:tc>
          <w:tcPr>
            <w:tcW w:w="11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2F2BC" w14:textId="77777777" w:rsidR="005A257D" w:rsidRDefault="005A257D">
            <w:pPr>
              <w:jc w:val="center"/>
              <w:rPr>
                <w:i/>
                <w:iCs/>
              </w:rPr>
            </w:pPr>
          </w:p>
        </w:tc>
        <w:tc>
          <w:tcPr>
            <w:tcW w:w="6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E6CD4C" w14:textId="77777777" w:rsidR="005A257D" w:rsidRDefault="0066156A">
            <w:pPr>
              <w:jc w:val="both"/>
            </w:pPr>
            <w:r>
              <w:t>Trong đó: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5EB387" w14:textId="77777777" w:rsidR="005A257D" w:rsidRDefault="005A257D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1A107D" w14:textId="77777777" w:rsidR="005A257D" w:rsidRDefault="005A257D">
            <w:pPr>
              <w:jc w:val="center"/>
              <w:rPr>
                <w:i/>
                <w:iCs/>
              </w:rPr>
            </w:pPr>
          </w:p>
        </w:tc>
      </w:tr>
      <w:tr w:rsidR="005A257D" w14:paraId="5960F893" w14:textId="77777777">
        <w:trPr>
          <w:trHeight w:val="375"/>
        </w:trPr>
        <w:tc>
          <w:tcPr>
            <w:tcW w:w="11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96C17" w14:textId="77777777" w:rsidR="005A257D" w:rsidRDefault="0066156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1.1</w:t>
            </w:r>
          </w:p>
        </w:tc>
        <w:tc>
          <w:tcPr>
            <w:tcW w:w="6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7477EF" w14:textId="77777777" w:rsidR="005A257D" w:rsidRDefault="0066156A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- Doanh thu từ hoạt động ….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29F3E6" w14:textId="77777777" w:rsidR="005A257D" w:rsidRDefault="005A257D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7EA3DC" w14:textId="77777777" w:rsidR="005A257D" w:rsidRDefault="005A257D">
            <w:pPr>
              <w:jc w:val="center"/>
              <w:rPr>
                <w:i/>
                <w:iCs/>
              </w:rPr>
            </w:pPr>
          </w:p>
        </w:tc>
      </w:tr>
      <w:tr w:rsidR="005A257D" w14:paraId="2E2B1B94" w14:textId="77777777">
        <w:trPr>
          <w:trHeight w:val="375"/>
        </w:trPr>
        <w:tc>
          <w:tcPr>
            <w:tcW w:w="11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D0E71" w14:textId="77777777" w:rsidR="005A257D" w:rsidRDefault="0066156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1.2 </w:t>
            </w:r>
          </w:p>
        </w:tc>
        <w:tc>
          <w:tcPr>
            <w:tcW w:w="6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900C98" w14:textId="77777777" w:rsidR="005A257D" w:rsidRDefault="0066156A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- Doanh thu từ hoạt động ….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4013AF" w14:textId="77777777" w:rsidR="005A257D" w:rsidRDefault="005A257D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401324" w14:textId="77777777" w:rsidR="005A257D" w:rsidRDefault="0066156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5A257D" w14:paraId="34C0928D" w14:textId="77777777">
        <w:trPr>
          <w:trHeight w:val="375"/>
        </w:trPr>
        <w:tc>
          <w:tcPr>
            <w:tcW w:w="11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DCBE4" w14:textId="77777777" w:rsidR="005A257D" w:rsidRDefault="0066156A">
            <w:pPr>
              <w:jc w:val="center"/>
            </w:pPr>
            <w:r>
              <w:t>…</w:t>
            </w:r>
          </w:p>
        </w:tc>
        <w:tc>
          <w:tcPr>
            <w:tcW w:w="6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13BC79" w14:textId="77777777" w:rsidR="005A257D" w:rsidRDefault="0066156A">
            <w:pPr>
              <w:jc w:val="both"/>
            </w:pPr>
            <w:r>
              <w:t>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325535" w14:textId="77777777" w:rsidR="005A257D" w:rsidRDefault="005A257D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FBB7A2" w14:textId="77777777" w:rsidR="005A257D" w:rsidRDefault="005A257D">
            <w:pPr>
              <w:jc w:val="center"/>
            </w:pPr>
          </w:p>
        </w:tc>
      </w:tr>
      <w:tr w:rsidR="005A257D" w14:paraId="68943148" w14:textId="77777777">
        <w:trPr>
          <w:trHeight w:val="375"/>
        </w:trPr>
        <w:tc>
          <w:tcPr>
            <w:tcW w:w="11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2F6C0" w14:textId="77777777" w:rsidR="005A257D" w:rsidRDefault="0066156A">
            <w:pPr>
              <w:jc w:val="center"/>
            </w:pPr>
            <w:r>
              <w:t>2</w:t>
            </w:r>
          </w:p>
        </w:tc>
        <w:tc>
          <w:tcPr>
            <w:tcW w:w="6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810131" w14:textId="77777777" w:rsidR="005A257D" w:rsidRDefault="0066156A">
            <w:pPr>
              <w:jc w:val="both"/>
            </w:pPr>
            <w:r>
              <w:t>Số thuế TNDN phải nộp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175551" w14:textId="77777777" w:rsidR="005A257D" w:rsidRDefault="00661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[12]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30FE2F" w14:textId="77777777" w:rsidR="005A257D" w:rsidRDefault="0066156A">
            <w:pPr>
              <w:jc w:val="center"/>
            </w:pPr>
            <w:r>
              <w:t> </w:t>
            </w:r>
          </w:p>
        </w:tc>
      </w:tr>
      <w:tr w:rsidR="005A257D" w14:paraId="1D0BBEB0" w14:textId="77777777">
        <w:trPr>
          <w:trHeight w:val="375"/>
        </w:trPr>
        <w:tc>
          <w:tcPr>
            <w:tcW w:w="11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379B1" w14:textId="77777777" w:rsidR="005A257D" w:rsidRDefault="0066156A">
            <w:pPr>
              <w:jc w:val="center"/>
            </w:pPr>
            <w:r>
              <w:t>3</w:t>
            </w:r>
          </w:p>
        </w:tc>
        <w:tc>
          <w:tcPr>
            <w:tcW w:w="6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D0294F" w14:textId="77777777" w:rsidR="005A257D" w:rsidRDefault="0066156A">
            <w:pPr>
              <w:jc w:val="both"/>
            </w:pPr>
            <w:r>
              <w:t>Số thuế TNDN được miễn, giảm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CD8369" w14:textId="77777777" w:rsidR="005A257D" w:rsidRDefault="00661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[13]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37001B" w14:textId="77777777" w:rsidR="005A257D" w:rsidRDefault="0066156A">
            <w:pPr>
              <w:jc w:val="center"/>
            </w:pPr>
            <w:r>
              <w:t> </w:t>
            </w:r>
          </w:p>
        </w:tc>
      </w:tr>
      <w:tr w:rsidR="005A257D" w14:paraId="2B21A757" w14:textId="77777777">
        <w:trPr>
          <w:trHeight w:val="455"/>
        </w:trPr>
        <w:tc>
          <w:tcPr>
            <w:tcW w:w="11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F2639" w14:textId="77777777" w:rsidR="005A257D" w:rsidRDefault="0066156A">
            <w:pPr>
              <w:jc w:val="center"/>
            </w:pPr>
            <w:r>
              <w:t>4</w:t>
            </w:r>
          </w:p>
        </w:tc>
        <w:tc>
          <w:tcPr>
            <w:tcW w:w="6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8A5312" w14:textId="77777777" w:rsidR="005A257D" w:rsidRDefault="0066156A">
            <w:pPr>
              <w:jc w:val="both"/>
            </w:pPr>
            <w:r>
              <w:t>Số thuế TNDN phải nộp sau miễn, giảm ([14]=[12]-[13])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A17E68" w14:textId="77777777" w:rsidR="005A257D" w:rsidRDefault="00661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[14]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7B1D59" w14:textId="77777777" w:rsidR="005A257D" w:rsidRDefault="0066156A">
            <w:pPr>
              <w:jc w:val="center"/>
            </w:pPr>
            <w:r>
              <w:t> </w:t>
            </w:r>
          </w:p>
        </w:tc>
      </w:tr>
      <w:tr w:rsidR="005A257D" w14:paraId="48667F02" w14:textId="77777777">
        <w:trPr>
          <w:trHeight w:val="433"/>
        </w:trPr>
        <w:tc>
          <w:tcPr>
            <w:tcW w:w="11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D7D70" w14:textId="77777777" w:rsidR="005A257D" w:rsidRDefault="0066156A">
            <w:pPr>
              <w:jc w:val="center"/>
            </w:pPr>
            <w:r>
              <w:t>5</w:t>
            </w:r>
          </w:p>
        </w:tc>
        <w:tc>
          <w:tcPr>
            <w:tcW w:w="6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61FA72" w14:textId="77777777" w:rsidR="005A257D" w:rsidRDefault="0066156A">
            <w:pPr>
              <w:jc w:val="both"/>
            </w:pPr>
            <w:r>
              <w:t>Số thuế TNDN nộp thừa kỳ trước chuyển sang kỳ này (nếu có)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D1A934" w14:textId="77777777" w:rsidR="005A257D" w:rsidRDefault="00661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[15]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54F5CD" w14:textId="77777777" w:rsidR="005A257D" w:rsidRDefault="0066156A">
            <w:pPr>
              <w:jc w:val="center"/>
            </w:pPr>
            <w:r>
              <w:t> </w:t>
            </w:r>
          </w:p>
        </w:tc>
      </w:tr>
      <w:tr w:rsidR="005A257D" w14:paraId="04A0426D" w14:textId="77777777">
        <w:trPr>
          <w:trHeight w:val="397"/>
        </w:trPr>
        <w:tc>
          <w:tcPr>
            <w:tcW w:w="11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338C9" w14:textId="77777777" w:rsidR="005A257D" w:rsidRDefault="0066156A">
            <w:pPr>
              <w:jc w:val="center"/>
            </w:pPr>
            <w:r>
              <w:t>6</w:t>
            </w:r>
          </w:p>
        </w:tc>
        <w:tc>
          <w:tcPr>
            <w:tcW w:w="6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462E52" w14:textId="77777777" w:rsidR="005A257D" w:rsidRDefault="0066156A">
            <w:pPr>
              <w:jc w:val="both"/>
            </w:pPr>
            <w:r>
              <w:t>Số thuế TNDN đã tạm nộp trong năm đến thời điểm quyết toán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6BB537" w14:textId="77777777" w:rsidR="005A257D" w:rsidRDefault="00661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[16]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13C604" w14:textId="77777777" w:rsidR="005A257D" w:rsidRDefault="0066156A">
            <w:pPr>
              <w:jc w:val="center"/>
            </w:pPr>
            <w:r>
              <w:t> </w:t>
            </w:r>
          </w:p>
        </w:tc>
      </w:tr>
      <w:tr w:rsidR="005A257D" w14:paraId="14AF6DFD" w14:textId="77777777">
        <w:trPr>
          <w:trHeight w:val="630"/>
        </w:trPr>
        <w:tc>
          <w:tcPr>
            <w:tcW w:w="11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10134" w14:textId="77777777" w:rsidR="005A257D" w:rsidRDefault="0066156A">
            <w:pPr>
              <w:jc w:val="center"/>
            </w:pPr>
            <w:r>
              <w:t>7</w:t>
            </w:r>
          </w:p>
        </w:tc>
        <w:tc>
          <w:tcPr>
            <w:tcW w:w="6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37E4CE" w14:textId="77777777" w:rsidR="005A257D" w:rsidRDefault="0066156A">
            <w:pPr>
              <w:jc w:val="both"/>
            </w:pPr>
            <w:r>
              <w:t>Chênh lệch giữa số thuế phải nộp và số thuế đã tạm nộp trong năm ([17]=[14]-[16])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51A687" w14:textId="77777777" w:rsidR="005A257D" w:rsidRDefault="00661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[17]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6E4DE8" w14:textId="77777777" w:rsidR="005A257D" w:rsidRDefault="0066156A">
            <w:pPr>
              <w:jc w:val="center"/>
            </w:pPr>
            <w:r>
              <w:t> </w:t>
            </w:r>
          </w:p>
        </w:tc>
      </w:tr>
      <w:tr w:rsidR="005A257D" w14:paraId="49AA2511" w14:textId="77777777">
        <w:trPr>
          <w:trHeight w:val="355"/>
        </w:trPr>
        <w:tc>
          <w:tcPr>
            <w:tcW w:w="11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B38EF" w14:textId="77777777" w:rsidR="005A257D" w:rsidRDefault="0066156A">
            <w:pPr>
              <w:jc w:val="center"/>
            </w:pPr>
            <w:r>
              <w:t>8</w:t>
            </w:r>
          </w:p>
        </w:tc>
        <w:tc>
          <w:tcPr>
            <w:tcW w:w="6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64013E" w14:textId="77777777" w:rsidR="005A257D" w:rsidRDefault="0066156A">
            <w:pPr>
              <w:jc w:val="both"/>
            </w:pPr>
            <w:r>
              <w:t>Số thuế TNDN còn phải nộp sau quyết toán ([18]=[14]-[15]-[16])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9067E3" w14:textId="77777777" w:rsidR="005A257D" w:rsidRDefault="00661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[18]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EE4A6D" w14:textId="77777777" w:rsidR="005A257D" w:rsidRDefault="0066156A">
            <w:pPr>
              <w:jc w:val="center"/>
            </w:pPr>
            <w:r>
              <w:t> </w:t>
            </w:r>
          </w:p>
        </w:tc>
      </w:tr>
    </w:tbl>
    <w:p w14:paraId="1F5CE57A" w14:textId="77777777" w:rsidR="005A257D" w:rsidRDefault="0066156A">
      <w:pPr>
        <w:spacing w:before="60" w:after="6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Tôi cam đoan số liệu khai trên là đúng và chịu trách nhiệm trước pháp luật về những số liệu đã khai./.</w:t>
      </w:r>
    </w:p>
    <w:tbl>
      <w:tblPr>
        <w:tblStyle w:val="a0"/>
        <w:tblW w:w="981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142"/>
        <w:gridCol w:w="5668"/>
      </w:tblGrid>
      <w:tr w:rsidR="005A257D" w14:paraId="0AFED963" w14:textId="77777777">
        <w:tc>
          <w:tcPr>
            <w:tcW w:w="4142" w:type="dxa"/>
          </w:tcPr>
          <w:p w14:paraId="49DC4D2A" w14:textId="77777777" w:rsidR="005A257D" w:rsidRDefault="005A257D">
            <w:pPr>
              <w:widowControl w:val="0"/>
              <w:ind w:firstLine="567"/>
              <w:rPr>
                <w:b/>
                <w:bCs/>
                <w:sz w:val="26"/>
                <w:szCs w:val="26"/>
              </w:rPr>
            </w:pPr>
            <w:bookmarkStart w:id="1" w:name="_heading=h.yssfk783kada" w:colFirst="0" w:colLast="0"/>
            <w:bookmarkEnd w:id="1"/>
          </w:p>
          <w:p w14:paraId="238927EA" w14:textId="77777777" w:rsidR="005A257D" w:rsidRDefault="0066156A">
            <w:pPr>
              <w:widowControl w:val="0"/>
              <w:ind w:left="-109" w:right="-1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NGƯỜI TRỰC TIẾP THỰC HIỆN DỊCH VỤ LÀM THỦ TỤC VỀ THUẾ</w:t>
            </w:r>
          </w:p>
          <w:p w14:paraId="5FCD05D0" w14:textId="77777777" w:rsidR="005A257D" w:rsidRDefault="0066156A" w:rsidP="009561BD">
            <w:pPr>
              <w:widowControl w:val="0"/>
              <w:ind w:right="-15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Họ và tên:..............................</w:t>
            </w:r>
          </w:p>
          <w:p w14:paraId="5764D32E" w14:textId="77777777" w:rsidR="005A257D" w:rsidRDefault="0066156A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Chứng chỉ nghiệp vụ chuyên môn về </w:t>
            </w:r>
            <w:r>
              <w:rPr>
                <w:sz w:val="26"/>
                <w:szCs w:val="26"/>
              </w:rPr>
              <w:lastRenderedPageBreak/>
              <w:t>thuế số:.......</w:t>
            </w:r>
          </w:p>
        </w:tc>
        <w:tc>
          <w:tcPr>
            <w:tcW w:w="5668" w:type="dxa"/>
          </w:tcPr>
          <w:p w14:paraId="520664A6" w14:textId="77777777" w:rsidR="005A257D" w:rsidRDefault="0066156A">
            <w:pPr>
              <w:widowControl w:val="0"/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lastRenderedPageBreak/>
              <w:t>..., ngày....... tháng....... năm.......</w:t>
            </w:r>
          </w:p>
          <w:p w14:paraId="5A502572" w14:textId="77777777" w:rsidR="005A257D" w:rsidRDefault="0066156A">
            <w:pPr>
              <w:widowControl w:val="0"/>
              <w:ind w:left="-113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NGƯỜI NỘP THUẾ </w:t>
            </w:r>
            <w:r>
              <w:rPr>
                <w:b/>
                <w:bCs/>
                <w:sz w:val="26"/>
                <w:szCs w:val="26"/>
              </w:rPr>
              <w:t>hoặc</w:t>
            </w:r>
            <w:r>
              <w:rPr>
                <w:b/>
                <w:bCs/>
              </w:rPr>
              <w:t xml:space="preserve"> </w:t>
            </w:r>
          </w:p>
          <w:p w14:paraId="4FB96AE4" w14:textId="77777777" w:rsidR="005A257D" w:rsidRDefault="0066156A">
            <w:pPr>
              <w:widowControl w:val="0"/>
              <w:ind w:left="-113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ĐẠI DIỆN HỢP PHÁP CỦA NGƯỜI NỘP THUẾ</w:t>
            </w:r>
          </w:p>
          <w:p w14:paraId="17469CEC" w14:textId="77777777" w:rsidR="005A257D" w:rsidRDefault="0066156A">
            <w:pPr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(Chữ ký, ghi rõ họ tên; chức vụ và đóng dấu (nếu có)/Ký điện tử)</w:t>
            </w:r>
          </w:p>
        </w:tc>
      </w:tr>
    </w:tbl>
    <w:p w14:paraId="6DE661A9" w14:textId="77777777" w:rsidR="005A257D" w:rsidRDefault="005A257D">
      <w:pPr>
        <w:widowControl w:val="0"/>
        <w:rPr>
          <w:b/>
          <w:bCs/>
        </w:rPr>
      </w:pPr>
    </w:p>
    <w:p w14:paraId="3A3D812A" w14:textId="77777777" w:rsidR="005A257D" w:rsidRDefault="0066156A">
      <w:pPr>
        <w:widowControl w:val="0"/>
        <w:spacing w:before="60" w:after="60"/>
        <w:ind w:firstLine="567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Ghi chú: </w:t>
      </w:r>
      <w:r>
        <w:rPr>
          <w:noProof/>
          <w:lang w:val="en-US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hidden="0" allowOverlap="1" wp14:anchorId="7D438F37" wp14:editId="23DA2340">
                <wp:simplePos x="0" y="0"/>
                <wp:positionH relativeFrom="column">
                  <wp:posOffset>-3809</wp:posOffset>
                </wp:positionH>
                <wp:positionV relativeFrom="paragraph">
                  <wp:posOffset>636</wp:posOffset>
                </wp:positionV>
                <wp:extent cx="1379855" cy="12700"/>
                <wp:effectExtent l="0" t="0" r="0" b="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656073" y="3780000"/>
                          <a:ext cx="137985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4294967294" distT="4294967294" distL="114300" distR="114300" hidden="0" layoutInCell="1" locked="0" relativeHeight="0" simplePos="0">
                <wp:simplePos x="0" y="0"/>
                <wp:positionH relativeFrom="column">
                  <wp:posOffset>-3809</wp:posOffset>
                </wp:positionH>
                <wp:positionV relativeFrom="paragraph">
                  <wp:posOffset>636</wp:posOffset>
                </wp:positionV>
                <wp:extent cx="1379855" cy="1270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985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490E9F8" w14:textId="77777777" w:rsidR="005A257D" w:rsidRDefault="0066156A">
      <w:pPr>
        <w:widowControl w:val="0"/>
        <w:spacing w:before="60" w:after="60"/>
        <w:ind w:firstLine="567"/>
        <w:jc w:val="both"/>
        <w:rPr>
          <w:i/>
          <w:iCs/>
        </w:rPr>
      </w:pPr>
      <w:bookmarkStart w:id="2" w:name="_heading=h.4gwgimqczxi7" w:colFirst="0" w:colLast="0"/>
      <w:bookmarkEnd w:id="2"/>
      <w:r>
        <w:rPr>
          <w:i/>
          <w:iCs/>
        </w:rPr>
        <w:t>1. TNDN: Thu nhập doanh nghiệp;</w:t>
      </w:r>
    </w:p>
    <w:p w14:paraId="266CB466" w14:textId="77777777" w:rsidR="005A257D" w:rsidRDefault="0066156A">
      <w:pPr>
        <w:widowControl w:val="0"/>
        <w:spacing w:before="60" w:after="60"/>
        <w:ind w:firstLine="567"/>
        <w:jc w:val="both"/>
        <w:rPr>
          <w:i/>
          <w:iCs/>
        </w:rPr>
      </w:pPr>
      <w:r>
        <w:rPr>
          <w:i/>
          <w:iCs/>
        </w:rPr>
        <w:t>2. Chỉ tiêu [15]: NNT kê khai số thuế TNDN nộp thừa kỳ trước chuyển sang bù trừ với số thuế TNDN phải nộp kỳ này;</w:t>
      </w:r>
    </w:p>
    <w:p w14:paraId="335176B6" w14:textId="77777777" w:rsidR="005A257D" w:rsidRDefault="0066156A">
      <w:pPr>
        <w:widowControl w:val="0"/>
        <w:spacing w:before="60" w:after="60"/>
        <w:ind w:firstLine="567"/>
        <w:jc w:val="both"/>
        <w:rPr>
          <w:b/>
          <w:bCs/>
        </w:rPr>
      </w:pPr>
      <w:r>
        <w:rPr>
          <w:i/>
          <w:iCs/>
        </w:rPr>
        <w:t>3. Chỉ tiêu [16]: NNT kê khai số thuế TNDN đã tạm nộp trong năm tính đến thời hạn nộp hồ sơ khai quyết toán. Ví dụ: NNT có kỳ tính thuế từ 01/01/2026 đến 31/12/2026 thì số thuế TNDN đã tạm nộp trong năm là số thuế TNDN đã nộp tính đến hết ngày 31/3/2027</w:t>
      </w:r>
    </w:p>
    <w:sectPr w:rsidR="005A257D">
      <w:headerReference w:type="default" r:id="rId9"/>
      <w:pgSz w:w="11907" w:h="16840"/>
      <w:pgMar w:top="1134" w:right="851" w:bottom="1134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01D7BF" w14:textId="77777777" w:rsidR="005B4038" w:rsidRDefault="005B4038">
      <w:r>
        <w:separator/>
      </w:r>
    </w:p>
  </w:endnote>
  <w:endnote w:type="continuationSeparator" w:id="0">
    <w:p w14:paraId="6EEA13FD" w14:textId="77777777" w:rsidR="005B4038" w:rsidRDefault="005B4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AAA09F8-B78D-4A09-B12B-9A803B9DA403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96730B43-08A1-4FEA-BB33-0082E3350925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3" w:fontKey="{BBB4E11B-9954-4E59-B27D-E75DB19969C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0B48C2" w14:textId="77777777" w:rsidR="005B4038" w:rsidRDefault="005B4038">
      <w:r>
        <w:separator/>
      </w:r>
    </w:p>
  </w:footnote>
  <w:footnote w:type="continuationSeparator" w:id="0">
    <w:p w14:paraId="5EBDBDF5" w14:textId="77777777" w:rsidR="005B4038" w:rsidRDefault="005B40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24BD15" w14:textId="3F0FAB8C" w:rsidR="005A257D" w:rsidRPr="009561BD" w:rsidRDefault="0066156A" w:rsidP="009561B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  <w:sz w:val="26"/>
        <w:szCs w:val="26"/>
      </w:rPr>
    </w:pPr>
    <w:r w:rsidRPr="009561BD">
      <w:rPr>
        <w:color w:val="000000"/>
        <w:sz w:val="26"/>
        <w:szCs w:val="26"/>
      </w:rPr>
      <w:fldChar w:fldCharType="begin"/>
    </w:r>
    <w:r w:rsidRPr="009561BD">
      <w:rPr>
        <w:color w:val="000000"/>
        <w:sz w:val="26"/>
        <w:szCs w:val="26"/>
      </w:rPr>
      <w:instrText>PAGE</w:instrText>
    </w:r>
    <w:r w:rsidRPr="009561BD">
      <w:rPr>
        <w:color w:val="000000"/>
        <w:sz w:val="26"/>
        <w:szCs w:val="26"/>
      </w:rPr>
      <w:fldChar w:fldCharType="separate"/>
    </w:r>
    <w:r w:rsidR="004C5595">
      <w:rPr>
        <w:noProof/>
        <w:color w:val="000000"/>
        <w:sz w:val="26"/>
        <w:szCs w:val="26"/>
      </w:rPr>
      <w:t>2</w:t>
    </w:r>
    <w:r w:rsidRPr="009561BD">
      <w:rPr>
        <w:color w:val="000000"/>
        <w:sz w:val="26"/>
        <w:szCs w:val="26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57D"/>
    <w:rsid w:val="004C5595"/>
    <w:rsid w:val="005A257D"/>
    <w:rsid w:val="005B4038"/>
    <w:rsid w:val="0066156A"/>
    <w:rsid w:val="009561BD"/>
    <w:rsid w:val="00A0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6351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561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61BD"/>
  </w:style>
  <w:style w:type="paragraph" w:styleId="Footer">
    <w:name w:val="footer"/>
    <w:basedOn w:val="Normal"/>
    <w:link w:val="FooterChar"/>
    <w:uiPriority w:val="99"/>
    <w:unhideWhenUsed/>
    <w:rsid w:val="009561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61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561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61BD"/>
  </w:style>
  <w:style w:type="paragraph" w:styleId="Footer">
    <w:name w:val="footer"/>
    <w:basedOn w:val="Normal"/>
    <w:link w:val="FooterChar"/>
    <w:uiPriority w:val="99"/>
    <w:unhideWhenUsed/>
    <w:rsid w:val="009561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6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dCX94qHNPUkg7G+013pw57VMrw==">CgMxLjAyDmgueXNzZms3ODNrYWRhMg5oLjRnd2dpbXFjenhpNzgAciExSzdHMkRJVTd3d29BUGd1M2dXdU4wRW1GdUEtOVFXcEs=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TCT</Company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2</cp:revision>
  <dcterms:created xsi:type="dcterms:W3CDTF">2026-07-17T01:52:00Z</dcterms:created>
  <dcterms:modified xsi:type="dcterms:W3CDTF">2026-07-17T01:52:00Z</dcterms:modified>
</cp:coreProperties>
</file>