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070" w:type="dxa"/>
        <w:tblInd w:w="-572" w:type="dxa"/>
        <w:tblLook w:val="04A0" w:firstRow="1" w:lastRow="0" w:firstColumn="1" w:lastColumn="0" w:noHBand="0" w:noVBand="1"/>
      </w:tblPr>
      <w:tblGrid>
        <w:gridCol w:w="3974"/>
        <w:gridCol w:w="6096"/>
      </w:tblGrid>
      <w:tr w:rsidR="00715C02" w:rsidRPr="00803B90" w14:paraId="3122FEC1" w14:textId="77777777" w:rsidTr="002402E7">
        <w:trPr>
          <w:trHeight w:val="880"/>
        </w:trPr>
        <w:tc>
          <w:tcPr>
            <w:tcW w:w="3974" w:type="dxa"/>
          </w:tcPr>
          <w:p w14:paraId="22704368" w14:textId="77777777" w:rsidR="00962C69" w:rsidRDefault="00962C69" w:rsidP="00962C69">
            <w:pPr>
              <w:tabs>
                <w:tab w:val="center" w:pos="1701"/>
                <w:tab w:val="center" w:pos="6521"/>
              </w:tabs>
              <w:jc w:val="center"/>
              <w:rPr>
                <w:sz w:val="26"/>
                <w:szCs w:val="26"/>
              </w:rPr>
            </w:pPr>
            <w:r w:rsidRPr="00715C02">
              <w:rPr>
                <w:sz w:val="26"/>
                <w:szCs w:val="26"/>
              </w:rPr>
              <w:t>SỞ GIÁO DỤC VÀ ĐÀO TẠO</w:t>
            </w:r>
          </w:p>
          <w:p w14:paraId="47D6BA55" w14:textId="77777777" w:rsidR="00962C69" w:rsidRPr="00803B90" w:rsidRDefault="00962C69" w:rsidP="00962C69">
            <w:pPr>
              <w:tabs>
                <w:tab w:val="center" w:pos="1701"/>
                <w:tab w:val="center" w:pos="6521"/>
              </w:tabs>
              <w:jc w:val="center"/>
              <w:rPr>
                <w:sz w:val="26"/>
                <w:szCs w:val="26"/>
              </w:rPr>
            </w:pPr>
            <w:r w:rsidRPr="00803B90">
              <w:rPr>
                <w:sz w:val="26"/>
                <w:szCs w:val="26"/>
              </w:rPr>
              <w:t>THÀNH PHỐ HỒ CHÍ MINH</w:t>
            </w:r>
            <w:r w:rsidRPr="00803B90">
              <w:rPr>
                <w:b/>
                <w:sz w:val="26"/>
                <w:szCs w:val="26"/>
              </w:rPr>
              <w:t xml:space="preserve"> </w:t>
            </w:r>
          </w:p>
          <w:p w14:paraId="51670592" w14:textId="13B728A5" w:rsidR="00715C02" w:rsidRPr="002402E7" w:rsidRDefault="00962C69" w:rsidP="00962C69">
            <w:pPr>
              <w:tabs>
                <w:tab w:val="center" w:pos="1701"/>
                <w:tab w:val="center" w:pos="6521"/>
              </w:tabs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TRƯỜNG ….</w:t>
            </w:r>
            <w:r w:rsidR="002402E7" w:rsidRPr="00803B90">
              <w:rPr>
                <w:noProof/>
                <w:lang w:eastAsia="zh-CN"/>
              </w:rPr>
              <mc:AlternateContent>
                <mc:Choice Requires="wps">
                  <w:drawing>
                    <wp:anchor distT="4294967295" distB="4294967295" distL="114300" distR="114300" simplePos="0" relativeHeight="251660288" behindDoc="0" locked="0" layoutInCell="1" allowOverlap="1" wp14:anchorId="346C4C6B" wp14:editId="101DE315">
                      <wp:simplePos x="0" y="0"/>
                      <wp:positionH relativeFrom="column">
                        <wp:posOffset>690880</wp:posOffset>
                      </wp:positionH>
                      <wp:positionV relativeFrom="paragraph">
                        <wp:posOffset>191135</wp:posOffset>
                      </wp:positionV>
                      <wp:extent cx="1008000" cy="0"/>
                      <wp:effectExtent l="0" t="0" r="0" b="0"/>
                      <wp:wrapNone/>
                      <wp:docPr id="921605508" name="Straight Connector 92160550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10080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6638141" id="Straight Connector 921605508" o:spid="_x0000_s1026" style="position:absolute;flip:y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54.4pt,15.05pt" to="133.75pt,15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"/>
                  </w:pict>
                </mc:Fallback>
              </mc:AlternateContent>
            </w:r>
          </w:p>
        </w:tc>
        <w:tc>
          <w:tcPr>
            <w:tcW w:w="6096" w:type="dxa"/>
          </w:tcPr>
          <w:p w14:paraId="784D91F2" w14:textId="77777777" w:rsidR="00715C02" w:rsidRPr="00803B90" w:rsidRDefault="00715C02" w:rsidP="00DB7305">
            <w:pPr>
              <w:tabs>
                <w:tab w:val="center" w:pos="1701"/>
                <w:tab w:val="center" w:pos="6521"/>
              </w:tabs>
              <w:jc w:val="center"/>
              <w:rPr>
                <w:b/>
                <w:sz w:val="26"/>
                <w:szCs w:val="26"/>
              </w:rPr>
            </w:pPr>
            <w:r w:rsidRPr="00803B90">
              <w:rPr>
                <w:b/>
                <w:sz w:val="26"/>
                <w:szCs w:val="26"/>
              </w:rPr>
              <w:t>CỘNG HÒA XÃ HỘI CHỦ NGHĨA VIỆT NAM</w:t>
            </w:r>
          </w:p>
          <w:p w14:paraId="52E4DDEF" w14:textId="77777777" w:rsidR="00715C02" w:rsidRPr="005F531C" w:rsidRDefault="00715C02" w:rsidP="00DB7305">
            <w:pPr>
              <w:tabs>
                <w:tab w:val="center" w:pos="1701"/>
                <w:tab w:val="center" w:pos="6521"/>
              </w:tabs>
              <w:jc w:val="center"/>
              <w:rPr>
                <w:sz w:val="28"/>
                <w:szCs w:val="28"/>
              </w:rPr>
            </w:pPr>
            <w:r w:rsidRPr="005F531C">
              <w:rPr>
                <w:noProof/>
                <w:sz w:val="28"/>
                <w:szCs w:val="28"/>
                <w:lang w:eastAsia="zh-CN"/>
              </w:rPr>
              <mc:AlternateContent>
                <mc:Choice Requires="wps">
                  <w:drawing>
                    <wp:anchor distT="4294967295" distB="4294967295" distL="114300" distR="114300" simplePos="0" relativeHeight="251661312" behindDoc="0" locked="0" layoutInCell="1" allowOverlap="1" wp14:anchorId="0DE30E7A" wp14:editId="08D1611C">
                      <wp:simplePos x="0" y="0"/>
                      <wp:positionH relativeFrom="column">
                        <wp:posOffset>779780</wp:posOffset>
                      </wp:positionH>
                      <wp:positionV relativeFrom="paragraph">
                        <wp:posOffset>241935</wp:posOffset>
                      </wp:positionV>
                      <wp:extent cx="2200275" cy="0"/>
                      <wp:effectExtent l="0" t="0" r="0" b="0"/>
                      <wp:wrapNone/>
                      <wp:docPr id="1969616166" name="Straight Connector 196961616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20027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335ED3F" id="Straight Connector 1969616166" o:spid="_x0000_s1026" style="position:absolute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61.4pt,19.05pt" to="234.65pt,1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"/>
                  </w:pict>
                </mc:Fallback>
              </mc:AlternateContent>
            </w:r>
            <w:r w:rsidRPr="005F531C">
              <w:rPr>
                <w:b/>
                <w:sz w:val="28"/>
                <w:szCs w:val="28"/>
              </w:rPr>
              <w:t>Độc lập - Tự do - Hạnh phúc</w:t>
            </w:r>
          </w:p>
        </w:tc>
      </w:tr>
      <w:tr w:rsidR="00715C02" w:rsidRPr="00803B90" w14:paraId="4F752BEE" w14:textId="77777777" w:rsidTr="002402E7">
        <w:trPr>
          <w:trHeight w:val="222"/>
        </w:trPr>
        <w:tc>
          <w:tcPr>
            <w:tcW w:w="3974" w:type="dxa"/>
          </w:tcPr>
          <w:p w14:paraId="2693FF4B" w14:textId="21F32057" w:rsidR="00715C02" w:rsidRPr="00803B90" w:rsidRDefault="00715C02" w:rsidP="00CC0FD7">
            <w:pPr>
              <w:tabs>
                <w:tab w:val="center" w:pos="1701"/>
                <w:tab w:val="center" w:pos="6521"/>
              </w:tabs>
              <w:spacing w:before="120" w:after="120"/>
              <w:jc w:val="center"/>
              <w:rPr>
                <w:sz w:val="26"/>
                <w:szCs w:val="26"/>
              </w:rPr>
            </w:pPr>
            <w:r w:rsidRPr="00803B90">
              <w:rPr>
                <w:sz w:val="26"/>
                <w:szCs w:val="26"/>
              </w:rPr>
              <w:t>Số:</w:t>
            </w:r>
            <w:r w:rsidR="00CC0FD7">
              <w:rPr>
                <w:sz w:val="26"/>
                <w:szCs w:val="26"/>
              </w:rPr>
              <w:t xml:space="preserve">                /</w:t>
            </w:r>
            <w:r w:rsidR="00A57782">
              <w:rPr>
                <w:sz w:val="26"/>
                <w:szCs w:val="26"/>
              </w:rPr>
              <w:t>…………</w:t>
            </w:r>
          </w:p>
        </w:tc>
        <w:tc>
          <w:tcPr>
            <w:tcW w:w="6096" w:type="dxa"/>
          </w:tcPr>
          <w:p w14:paraId="16B5972C" w14:textId="2E685D18" w:rsidR="00715C02" w:rsidRPr="00803B90" w:rsidRDefault="00715C02" w:rsidP="002402E7">
            <w:pPr>
              <w:spacing w:before="120" w:after="120"/>
              <w:ind w:left="-223" w:firstLine="223"/>
              <w:rPr>
                <w:i/>
                <w:sz w:val="26"/>
                <w:szCs w:val="26"/>
              </w:rPr>
            </w:pPr>
            <w:r w:rsidRPr="00803B90">
              <w:rPr>
                <w:sz w:val="26"/>
                <w:szCs w:val="26"/>
              </w:rPr>
              <w:t xml:space="preserve">  </w:t>
            </w:r>
            <w:r w:rsidRPr="00803B90">
              <w:rPr>
                <w:i/>
                <w:sz w:val="26"/>
                <w:szCs w:val="26"/>
              </w:rPr>
              <w:t>Thành phố Hồ Chí Minh, ngày</w:t>
            </w:r>
            <w:r w:rsidR="002402E7">
              <w:rPr>
                <w:i/>
                <w:sz w:val="26"/>
                <w:szCs w:val="26"/>
              </w:rPr>
              <w:t xml:space="preserve">       </w:t>
            </w:r>
            <w:r w:rsidRPr="00803B90">
              <w:rPr>
                <w:i/>
                <w:sz w:val="26"/>
                <w:szCs w:val="26"/>
              </w:rPr>
              <w:t xml:space="preserve">tháng </w:t>
            </w:r>
            <w:r w:rsidR="00962C69">
              <w:rPr>
                <w:i/>
                <w:sz w:val="26"/>
                <w:szCs w:val="26"/>
              </w:rPr>
              <w:t>0</w:t>
            </w:r>
            <w:r w:rsidR="000A4E81">
              <w:rPr>
                <w:i/>
                <w:sz w:val="26"/>
                <w:szCs w:val="26"/>
              </w:rPr>
              <w:t>3</w:t>
            </w:r>
            <w:r w:rsidRPr="00803B90">
              <w:rPr>
                <w:i/>
                <w:sz w:val="26"/>
                <w:szCs w:val="26"/>
              </w:rPr>
              <w:t xml:space="preserve"> năm 202</w:t>
            </w:r>
            <w:r w:rsidR="00962C69">
              <w:rPr>
                <w:i/>
                <w:sz w:val="26"/>
                <w:szCs w:val="26"/>
              </w:rPr>
              <w:t>6</w:t>
            </w:r>
            <w:r w:rsidRPr="00803B90">
              <w:rPr>
                <w:i/>
                <w:sz w:val="26"/>
                <w:szCs w:val="26"/>
              </w:rPr>
              <w:t xml:space="preserve"> </w:t>
            </w:r>
          </w:p>
        </w:tc>
      </w:tr>
      <w:tr w:rsidR="00715C02" w:rsidRPr="00803B90" w14:paraId="1F0F98F9" w14:textId="77777777" w:rsidTr="002402E7">
        <w:trPr>
          <w:trHeight w:val="405"/>
        </w:trPr>
        <w:tc>
          <w:tcPr>
            <w:tcW w:w="3974" w:type="dxa"/>
          </w:tcPr>
          <w:p w14:paraId="50B78DC3" w14:textId="77777777" w:rsidR="006B7DE3" w:rsidRDefault="00715C02" w:rsidP="005F531C">
            <w:pPr>
              <w:jc w:val="center"/>
              <w:rPr>
                <w:sz w:val="22"/>
                <w:szCs w:val="22"/>
              </w:rPr>
            </w:pPr>
            <w:r w:rsidRPr="00CC0FD7">
              <w:rPr>
                <w:sz w:val="22"/>
                <w:szCs w:val="22"/>
              </w:rPr>
              <w:t xml:space="preserve">V/v phúc khảo bài thi </w:t>
            </w:r>
            <w:r w:rsidR="006B7DE3" w:rsidRPr="006B7DE3">
              <w:rPr>
                <w:sz w:val="22"/>
                <w:szCs w:val="22"/>
              </w:rPr>
              <w:t>Cuộc thi Olympic Thành phố Hồ Chí Minh dành cho</w:t>
            </w:r>
          </w:p>
          <w:p w14:paraId="5190DE82" w14:textId="77777777" w:rsidR="006B7DE3" w:rsidRDefault="006B7DE3" w:rsidP="005F531C">
            <w:pPr>
              <w:jc w:val="center"/>
              <w:rPr>
                <w:sz w:val="22"/>
                <w:szCs w:val="22"/>
              </w:rPr>
            </w:pPr>
            <w:r w:rsidRPr="006B7DE3">
              <w:rPr>
                <w:sz w:val="22"/>
                <w:szCs w:val="22"/>
              </w:rPr>
              <w:t>học sinh trung học phổ thông</w:t>
            </w:r>
          </w:p>
          <w:p w14:paraId="28530F8B" w14:textId="3DB4F8E5" w:rsidR="00715C02" w:rsidRPr="00803B90" w:rsidRDefault="006B7DE3" w:rsidP="005F531C">
            <w:pPr>
              <w:jc w:val="center"/>
              <w:rPr>
                <w:sz w:val="26"/>
                <w:szCs w:val="26"/>
              </w:rPr>
            </w:pPr>
            <w:r w:rsidRPr="006B7DE3">
              <w:rPr>
                <w:sz w:val="22"/>
                <w:szCs w:val="22"/>
              </w:rPr>
              <w:t>năm học 2025 - 2026</w:t>
            </w:r>
          </w:p>
        </w:tc>
        <w:tc>
          <w:tcPr>
            <w:tcW w:w="6096" w:type="dxa"/>
          </w:tcPr>
          <w:p w14:paraId="15880AB6" w14:textId="77777777" w:rsidR="00715C02" w:rsidRPr="00803B90" w:rsidRDefault="00715C02" w:rsidP="00DB7305">
            <w:pPr>
              <w:tabs>
                <w:tab w:val="center" w:pos="1701"/>
                <w:tab w:val="center" w:pos="6521"/>
              </w:tabs>
              <w:rPr>
                <w:sz w:val="26"/>
                <w:szCs w:val="26"/>
              </w:rPr>
            </w:pPr>
          </w:p>
        </w:tc>
      </w:tr>
    </w:tbl>
    <w:p w14:paraId="1F84FD7A" w14:textId="77777777" w:rsidR="007B0AE6" w:rsidRDefault="007B0AE6">
      <w:pPr>
        <w:spacing w:before="24"/>
        <w:ind w:left="2304"/>
        <w:rPr>
          <w:spacing w:val="-1"/>
          <w:sz w:val="28"/>
          <w:szCs w:val="28"/>
        </w:rPr>
      </w:pPr>
    </w:p>
    <w:p w14:paraId="4C90DC45" w14:textId="7C83D5B9" w:rsidR="00E8438D" w:rsidRDefault="00E65525" w:rsidP="00A57782">
      <w:pPr>
        <w:spacing w:before="240" w:after="240"/>
        <w:ind w:firstLine="1843"/>
        <w:rPr>
          <w:sz w:val="28"/>
          <w:szCs w:val="28"/>
        </w:rPr>
      </w:pPr>
      <w:r>
        <w:rPr>
          <w:spacing w:val="-1"/>
          <w:sz w:val="28"/>
          <w:szCs w:val="28"/>
        </w:rPr>
        <w:t>K</w:t>
      </w:r>
      <w:r>
        <w:rPr>
          <w:spacing w:val="1"/>
          <w:sz w:val="28"/>
          <w:szCs w:val="28"/>
        </w:rPr>
        <w:t>í</w:t>
      </w:r>
      <w:r>
        <w:rPr>
          <w:spacing w:val="-1"/>
          <w:sz w:val="28"/>
          <w:szCs w:val="28"/>
        </w:rPr>
        <w:t>n</w:t>
      </w:r>
      <w:r>
        <w:rPr>
          <w:sz w:val="28"/>
          <w:szCs w:val="28"/>
        </w:rPr>
        <w:t>h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gử</w:t>
      </w:r>
      <w:r>
        <w:rPr>
          <w:spacing w:val="-2"/>
          <w:sz w:val="28"/>
          <w:szCs w:val="28"/>
        </w:rPr>
        <w:t>i</w:t>
      </w:r>
      <w:r>
        <w:rPr>
          <w:sz w:val="28"/>
          <w:szCs w:val="28"/>
        </w:rPr>
        <w:t>:</w:t>
      </w:r>
      <w:r>
        <w:rPr>
          <w:spacing w:val="2"/>
          <w:sz w:val="28"/>
          <w:szCs w:val="28"/>
        </w:rPr>
        <w:t xml:space="preserve"> </w:t>
      </w:r>
      <w:r w:rsidR="00421467">
        <w:rPr>
          <w:sz w:val="28"/>
          <w:szCs w:val="28"/>
        </w:rPr>
        <w:t>Sở</w:t>
      </w:r>
      <w:r w:rsidR="00421467">
        <w:rPr>
          <w:spacing w:val="-3"/>
          <w:sz w:val="28"/>
          <w:szCs w:val="28"/>
        </w:rPr>
        <w:t xml:space="preserve"> </w:t>
      </w:r>
      <w:r w:rsidR="00421467">
        <w:rPr>
          <w:spacing w:val="-1"/>
          <w:sz w:val="28"/>
          <w:szCs w:val="28"/>
        </w:rPr>
        <w:t>G</w:t>
      </w:r>
      <w:r w:rsidR="00421467">
        <w:rPr>
          <w:spacing w:val="1"/>
          <w:sz w:val="28"/>
          <w:szCs w:val="28"/>
        </w:rPr>
        <w:t>i</w:t>
      </w:r>
      <w:r w:rsidR="00421467">
        <w:rPr>
          <w:sz w:val="28"/>
          <w:szCs w:val="28"/>
        </w:rPr>
        <w:t>áo</w:t>
      </w:r>
      <w:r w:rsidR="00421467">
        <w:rPr>
          <w:spacing w:val="-2"/>
          <w:sz w:val="28"/>
          <w:szCs w:val="28"/>
        </w:rPr>
        <w:t xml:space="preserve"> </w:t>
      </w:r>
      <w:r w:rsidR="00421467">
        <w:rPr>
          <w:spacing w:val="1"/>
          <w:sz w:val="28"/>
          <w:szCs w:val="28"/>
        </w:rPr>
        <w:t>d</w:t>
      </w:r>
      <w:r w:rsidR="00421467">
        <w:rPr>
          <w:spacing w:val="-1"/>
          <w:sz w:val="28"/>
          <w:szCs w:val="28"/>
        </w:rPr>
        <w:t>ụ</w:t>
      </w:r>
      <w:r w:rsidR="00421467">
        <w:rPr>
          <w:sz w:val="28"/>
          <w:szCs w:val="28"/>
        </w:rPr>
        <w:t>c và</w:t>
      </w:r>
      <w:r w:rsidR="00421467">
        <w:rPr>
          <w:spacing w:val="1"/>
          <w:sz w:val="28"/>
          <w:szCs w:val="28"/>
        </w:rPr>
        <w:t xml:space="preserve"> </w:t>
      </w:r>
      <w:r w:rsidR="00421467">
        <w:rPr>
          <w:spacing w:val="-2"/>
          <w:sz w:val="28"/>
          <w:szCs w:val="28"/>
        </w:rPr>
        <w:t>Đà</w:t>
      </w:r>
      <w:r w:rsidR="00421467">
        <w:rPr>
          <w:sz w:val="28"/>
          <w:szCs w:val="28"/>
        </w:rPr>
        <w:t>o</w:t>
      </w:r>
      <w:r w:rsidR="00421467">
        <w:rPr>
          <w:spacing w:val="1"/>
          <w:sz w:val="28"/>
          <w:szCs w:val="28"/>
        </w:rPr>
        <w:t xml:space="preserve"> </w:t>
      </w:r>
      <w:r w:rsidR="00421467">
        <w:rPr>
          <w:sz w:val="28"/>
          <w:szCs w:val="28"/>
        </w:rPr>
        <w:t>t</w:t>
      </w:r>
      <w:r w:rsidR="00421467">
        <w:rPr>
          <w:spacing w:val="-2"/>
          <w:sz w:val="28"/>
          <w:szCs w:val="28"/>
        </w:rPr>
        <w:t>ạ</w:t>
      </w:r>
      <w:r w:rsidR="00421467">
        <w:rPr>
          <w:sz w:val="28"/>
          <w:szCs w:val="28"/>
        </w:rPr>
        <w:t>o</w:t>
      </w:r>
      <w:r w:rsidR="00A57782">
        <w:rPr>
          <w:sz w:val="28"/>
          <w:szCs w:val="28"/>
        </w:rPr>
        <w:t xml:space="preserve"> - </w:t>
      </w:r>
      <w:r w:rsidR="00A57782">
        <w:rPr>
          <w:spacing w:val="-3"/>
          <w:sz w:val="28"/>
          <w:szCs w:val="28"/>
        </w:rPr>
        <w:t>P</w:t>
      </w:r>
      <w:r w:rsidR="00A57782">
        <w:rPr>
          <w:spacing w:val="1"/>
          <w:sz w:val="28"/>
          <w:szCs w:val="28"/>
        </w:rPr>
        <w:t>h</w:t>
      </w:r>
      <w:r w:rsidR="00A57782">
        <w:rPr>
          <w:spacing w:val="-1"/>
          <w:sz w:val="28"/>
          <w:szCs w:val="28"/>
        </w:rPr>
        <w:t>òn</w:t>
      </w:r>
      <w:r w:rsidR="00A57782">
        <w:rPr>
          <w:sz w:val="28"/>
          <w:szCs w:val="28"/>
        </w:rPr>
        <w:t>g</w:t>
      </w:r>
      <w:r w:rsidR="00A57782">
        <w:rPr>
          <w:spacing w:val="1"/>
          <w:sz w:val="28"/>
          <w:szCs w:val="28"/>
        </w:rPr>
        <w:t xml:space="preserve"> </w:t>
      </w:r>
      <w:r w:rsidR="00A57782">
        <w:rPr>
          <w:spacing w:val="-2"/>
          <w:sz w:val="28"/>
          <w:szCs w:val="28"/>
        </w:rPr>
        <w:t>G</w:t>
      </w:r>
      <w:r w:rsidR="00A57782">
        <w:rPr>
          <w:spacing w:val="1"/>
          <w:sz w:val="28"/>
          <w:szCs w:val="28"/>
        </w:rPr>
        <w:t>i</w:t>
      </w:r>
      <w:r w:rsidR="00A57782">
        <w:rPr>
          <w:spacing w:val="-2"/>
          <w:sz w:val="28"/>
          <w:szCs w:val="28"/>
        </w:rPr>
        <w:t>á</w:t>
      </w:r>
      <w:r w:rsidR="00A57782">
        <w:rPr>
          <w:sz w:val="28"/>
          <w:szCs w:val="28"/>
        </w:rPr>
        <w:t>o</w:t>
      </w:r>
      <w:r w:rsidR="00A57782">
        <w:rPr>
          <w:spacing w:val="1"/>
          <w:sz w:val="28"/>
          <w:szCs w:val="28"/>
        </w:rPr>
        <w:t xml:space="preserve"> </w:t>
      </w:r>
      <w:r w:rsidR="00A57782">
        <w:rPr>
          <w:spacing w:val="-2"/>
          <w:sz w:val="28"/>
          <w:szCs w:val="28"/>
        </w:rPr>
        <w:t>d</w:t>
      </w:r>
      <w:r w:rsidR="00A57782">
        <w:rPr>
          <w:spacing w:val="1"/>
          <w:sz w:val="28"/>
          <w:szCs w:val="28"/>
        </w:rPr>
        <w:t>ụ</w:t>
      </w:r>
      <w:r w:rsidR="00A57782">
        <w:rPr>
          <w:sz w:val="28"/>
          <w:szCs w:val="28"/>
        </w:rPr>
        <w:t xml:space="preserve">c </w:t>
      </w:r>
      <w:r w:rsidR="009E6217">
        <w:rPr>
          <w:sz w:val="28"/>
          <w:szCs w:val="28"/>
        </w:rPr>
        <w:t>P</w:t>
      </w:r>
      <w:r w:rsidR="00A57782">
        <w:rPr>
          <w:sz w:val="28"/>
          <w:szCs w:val="28"/>
        </w:rPr>
        <w:t>hổ thông</w:t>
      </w:r>
    </w:p>
    <w:p w14:paraId="4C90DC46" w14:textId="77777777" w:rsidR="00E8438D" w:rsidRDefault="00E8438D">
      <w:pPr>
        <w:spacing w:line="120" w:lineRule="exact"/>
        <w:rPr>
          <w:sz w:val="13"/>
          <w:szCs w:val="13"/>
        </w:rPr>
      </w:pPr>
    </w:p>
    <w:p w14:paraId="4C90DC47" w14:textId="77777777" w:rsidR="00E8438D" w:rsidRDefault="00E8438D">
      <w:pPr>
        <w:spacing w:line="200" w:lineRule="exact"/>
      </w:pPr>
    </w:p>
    <w:p w14:paraId="3042702B" w14:textId="324BE430" w:rsidR="00A57782" w:rsidRPr="005042B1" w:rsidRDefault="00233E75" w:rsidP="00A57782">
      <w:pPr>
        <w:spacing w:before="120" w:after="120" w:line="276" w:lineRule="auto"/>
        <w:ind w:firstLine="706"/>
        <w:jc w:val="both"/>
        <w:rPr>
          <w:sz w:val="32"/>
          <w:szCs w:val="32"/>
        </w:rPr>
      </w:pPr>
      <w:r w:rsidRPr="005042B1">
        <w:rPr>
          <w:sz w:val="28"/>
          <w:szCs w:val="28"/>
          <w:lang w:val="vi-VN"/>
        </w:rPr>
        <w:t>Căn cứ Công văn số 2444/SGDĐT-GDPT ngày 26 tháng 3 năm 2026 về việc tổ chức Cuộc thi Olympic Thành phố Hồ Chí Minh dành cho học sinh trung học phổ thông năm học 2025 - 2026 và kết quả chấm thi</w:t>
      </w:r>
      <w:r w:rsidR="005A1FA2" w:rsidRPr="005042B1">
        <w:rPr>
          <w:sz w:val="28"/>
          <w:szCs w:val="28"/>
          <w:lang w:val="vi-VN"/>
        </w:rPr>
        <w:t>.</w:t>
      </w:r>
    </w:p>
    <w:p w14:paraId="7FD5DCBC" w14:textId="3C0EAD52" w:rsidR="00A57782" w:rsidRPr="008D56F3" w:rsidRDefault="00A57782" w:rsidP="00A57782">
      <w:pPr>
        <w:spacing w:before="120" w:after="120" w:line="276" w:lineRule="auto"/>
        <w:ind w:firstLine="706"/>
        <w:jc w:val="both"/>
        <w:rPr>
          <w:sz w:val="28"/>
          <w:szCs w:val="28"/>
        </w:rPr>
      </w:pPr>
      <w:r w:rsidRPr="008D56F3">
        <w:rPr>
          <w:sz w:val="28"/>
          <w:szCs w:val="28"/>
          <w:lang w:val="vi-VN"/>
        </w:rPr>
        <w:t xml:space="preserve">Căn cứ công văn số </w:t>
      </w:r>
      <w:r w:rsidRPr="008D56F3">
        <w:rPr>
          <w:sz w:val="28"/>
          <w:szCs w:val="28"/>
        </w:rPr>
        <w:t>………</w:t>
      </w:r>
      <w:r w:rsidRPr="008D56F3">
        <w:rPr>
          <w:sz w:val="28"/>
          <w:szCs w:val="28"/>
          <w:lang w:val="vi-VN"/>
        </w:rPr>
        <w:t>/SGDĐT-GD</w:t>
      </w:r>
      <w:r w:rsidR="001F61C7">
        <w:rPr>
          <w:sz w:val="28"/>
          <w:szCs w:val="28"/>
        </w:rPr>
        <w:t>P</w:t>
      </w:r>
      <w:r w:rsidRPr="008D56F3">
        <w:rPr>
          <w:sz w:val="28"/>
          <w:szCs w:val="28"/>
          <w:lang w:val="vi-VN"/>
        </w:rPr>
        <w:t xml:space="preserve">T ngày </w:t>
      </w:r>
      <w:r w:rsidRPr="008D56F3">
        <w:rPr>
          <w:sz w:val="28"/>
          <w:szCs w:val="28"/>
        </w:rPr>
        <w:t>…..</w:t>
      </w:r>
      <w:r w:rsidRPr="008D56F3">
        <w:rPr>
          <w:sz w:val="28"/>
          <w:szCs w:val="28"/>
          <w:lang w:val="vi-VN"/>
        </w:rPr>
        <w:t xml:space="preserve"> tháng </w:t>
      </w:r>
      <w:r w:rsidR="005042B1">
        <w:rPr>
          <w:sz w:val="28"/>
          <w:szCs w:val="28"/>
        </w:rPr>
        <w:t>4</w:t>
      </w:r>
      <w:r w:rsidRPr="008D56F3">
        <w:rPr>
          <w:sz w:val="28"/>
          <w:szCs w:val="28"/>
          <w:lang w:val="vi-VN"/>
        </w:rPr>
        <w:t xml:space="preserve"> năm 202</w:t>
      </w:r>
      <w:r w:rsidR="001F61C7">
        <w:rPr>
          <w:sz w:val="28"/>
          <w:szCs w:val="28"/>
        </w:rPr>
        <w:t>6</w:t>
      </w:r>
      <w:r w:rsidRPr="008D56F3">
        <w:rPr>
          <w:sz w:val="28"/>
          <w:szCs w:val="28"/>
          <w:lang w:val="vi-VN"/>
        </w:rPr>
        <w:t xml:space="preserve"> về việc </w:t>
      </w:r>
      <w:bookmarkStart w:id="0" w:name="_Hlk161330659"/>
      <w:r w:rsidRPr="008D56F3">
        <w:rPr>
          <w:bCs/>
          <w:sz w:val="28"/>
          <w:szCs w:val="28"/>
        </w:rPr>
        <w:t xml:space="preserve">công bố </w:t>
      </w:r>
      <w:r>
        <w:rPr>
          <w:bCs/>
          <w:sz w:val="28"/>
          <w:szCs w:val="28"/>
        </w:rPr>
        <w:t>kết quả</w:t>
      </w:r>
      <w:r w:rsidRPr="008D56F3">
        <w:rPr>
          <w:bCs/>
          <w:sz w:val="28"/>
          <w:szCs w:val="28"/>
        </w:rPr>
        <w:t xml:space="preserve"> </w:t>
      </w:r>
      <w:bookmarkEnd w:id="0"/>
      <w:r w:rsidR="005042B1" w:rsidRPr="005042B1">
        <w:rPr>
          <w:sz w:val="28"/>
          <w:szCs w:val="28"/>
          <w:lang w:val="vi-VN"/>
        </w:rPr>
        <w:t xml:space="preserve">Cuộc thi Olympic Thành phố Hồ Chí Minh dành cho học sinh trung học phổ thông </w:t>
      </w:r>
      <w:r w:rsidR="003A3D47" w:rsidRPr="003A3D47">
        <w:rPr>
          <w:bCs/>
          <w:sz w:val="28"/>
          <w:szCs w:val="28"/>
        </w:rPr>
        <w:t>năm học 2025 - 2026</w:t>
      </w:r>
      <w:r w:rsidRPr="008D56F3">
        <w:rPr>
          <w:sz w:val="28"/>
          <w:szCs w:val="28"/>
          <w:lang w:val="vi-VN"/>
        </w:rPr>
        <w:t>.</w:t>
      </w:r>
    </w:p>
    <w:p w14:paraId="4C90DC4E" w14:textId="3C13FC8D" w:rsidR="00E8438D" w:rsidRDefault="00DA3A29" w:rsidP="009D024B">
      <w:pPr>
        <w:spacing w:line="275" w:lineRule="auto"/>
        <w:ind w:firstLine="706"/>
        <w:jc w:val="both"/>
        <w:rPr>
          <w:sz w:val="28"/>
          <w:szCs w:val="28"/>
        </w:rPr>
      </w:pPr>
      <w:r>
        <w:rPr>
          <w:spacing w:val="-1"/>
          <w:sz w:val="28"/>
          <w:szCs w:val="28"/>
        </w:rPr>
        <w:t>T</w:t>
      </w:r>
      <w:r>
        <w:rPr>
          <w:sz w:val="28"/>
          <w:szCs w:val="28"/>
        </w:rPr>
        <w:t>r</w:t>
      </w:r>
      <w:r>
        <w:rPr>
          <w:spacing w:val="-1"/>
          <w:sz w:val="28"/>
          <w:szCs w:val="28"/>
        </w:rPr>
        <w:t>ư</w:t>
      </w:r>
      <w:r>
        <w:rPr>
          <w:sz w:val="28"/>
          <w:szCs w:val="28"/>
        </w:rPr>
        <w:t>ờ</w:t>
      </w:r>
      <w:r>
        <w:rPr>
          <w:spacing w:val="1"/>
          <w:sz w:val="28"/>
          <w:szCs w:val="28"/>
        </w:rPr>
        <w:t>n</w:t>
      </w:r>
      <w:r>
        <w:rPr>
          <w:sz w:val="28"/>
          <w:szCs w:val="28"/>
        </w:rPr>
        <w:t>g</w:t>
      </w:r>
      <w:r>
        <w:rPr>
          <w:spacing w:val="2"/>
          <w:sz w:val="28"/>
          <w:szCs w:val="28"/>
        </w:rPr>
        <w:t xml:space="preserve"> </w:t>
      </w:r>
      <w:r>
        <w:rPr>
          <w:sz w:val="28"/>
          <w:szCs w:val="28"/>
        </w:rPr>
        <w:t>….</w:t>
      </w:r>
      <w:r>
        <w:rPr>
          <w:spacing w:val="1"/>
          <w:sz w:val="28"/>
          <w:szCs w:val="28"/>
        </w:rPr>
        <w:t xml:space="preserve"> </w:t>
      </w:r>
      <w:r>
        <w:rPr>
          <w:spacing w:val="-1"/>
          <w:sz w:val="28"/>
          <w:szCs w:val="28"/>
        </w:rPr>
        <w:t>t</w:t>
      </w:r>
      <w:r>
        <w:rPr>
          <w:spacing w:val="1"/>
          <w:sz w:val="28"/>
          <w:szCs w:val="28"/>
        </w:rPr>
        <w:t>i</w:t>
      </w:r>
      <w:r>
        <w:rPr>
          <w:sz w:val="28"/>
          <w:szCs w:val="28"/>
        </w:rPr>
        <w:t xml:space="preserve">ếp </w:t>
      </w:r>
      <w:r>
        <w:rPr>
          <w:spacing w:val="1"/>
          <w:sz w:val="28"/>
          <w:szCs w:val="28"/>
        </w:rPr>
        <w:t>nh</w:t>
      </w:r>
      <w:r>
        <w:rPr>
          <w:spacing w:val="-2"/>
          <w:sz w:val="28"/>
          <w:szCs w:val="28"/>
        </w:rPr>
        <w:t>ậ</w:t>
      </w:r>
      <w:r>
        <w:rPr>
          <w:sz w:val="28"/>
          <w:szCs w:val="28"/>
        </w:rPr>
        <w:t>n</w:t>
      </w:r>
      <w:r>
        <w:rPr>
          <w:spacing w:val="2"/>
          <w:sz w:val="28"/>
          <w:szCs w:val="28"/>
        </w:rPr>
        <w:t xml:space="preserve"> </w:t>
      </w:r>
      <w:r>
        <w:rPr>
          <w:sz w:val="28"/>
          <w:szCs w:val="28"/>
        </w:rPr>
        <w:t>…</w:t>
      </w:r>
      <w:r>
        <w:rPr>
          <w:spacing w:val="1"/>
          <w:sz w:val="28"/>
          <w:szCs w:val="28"/>
        </w:rPr>
        <w:t xml:space="preserve"> p</w:t>
      </w:r>
      <w:r>
        <w:rPr>
          <w:spacing w:val="-1"/>
          <w:sz w:val="28"/>
          <w:szCs w:val="28"/>
        </w:rPr>
        <w:t>h</w:t>
      </w:r>
      <w:r>
        <w:rPr>
          <w:spacing w:val="1"/>
          <w:sz w:val="28"/>
          <w:szCs w:val="28"/>
        </w:rPr>
        <w:t>i</w:t>
      </w:r>
      <w:r>
        <w:rPr>
          <w:spacing w:val="-2"/>
          <w:sz w:val="28"/>
          <w:szCs w:val="28"/>
        </w:rPr>
        <w:t>ế</w:t>
      </w:r>
      <w:r>
        <w:rPr>
          <w:sz w:val="28"/>
          <w:szCs w:val="28"/>
        </w:rPr>
        <w:t>u</w:t>
      </w:r>
      <w:r>
        <w:rPr>
          <w:spacing w:val="2"/>
          <w:sz w:val="28"/>
          <w:szCs w:val="28"/>
        </w:rPr>
        <w:t xml:space="preserve"> </w:t>
      </w:r>
      <w:r>
        <w:rPr>
          <w:spacing w:val="1"/>
          <w:sz w:val="28"/>
          <w:szCs w:val="28"/>
        </w:rPr>
        <w:t>đ</w:t>
      </w:r>
      <w:r>
        <w:rPr>
          <w:spacing w:val="-2"/>
          <w:sz w:val="28"/>
          <w:szCs w:val="28"/>
        </w:rPr>
        <w:t>ă</w:t>
      </w:r>
      <w:r>
        <w:rPr>
          <w:spacing w:val="1"/>
          <w:sz w:val="28"/>
          <w:szCs w:val="28"/>
        </w:rPr>
        <w:t>n</w:t>
      </w:r>
      <w:r>
        <w:rPr>
          <w:sz w:val="28"/>
          <w:szCs w:val="28"/>
        </w:rPr>
        <w:t xml:space="preserve">g </w:t>
      </w:r>
      <w:r>
        <w:rPr>
          <w:spacing w:val="1"/>
          <w:sz w:val="28"/>
          <w:szCs w:val="28"/>
        </w:rPr>
        <w:t>k</w:t>
      </w:r>
      <w:r>
        <w:rPr>
          <w:sz w:val="28"/>
          <w:szCs w:val="28"/>
        </w:rPr>
        <w:t xml:space="preserve">ý </w:t>
      </w:r>
      <w:r>
        <w:rPr>
          <w:spacing w:val="1"/>
          <w:sz w:val="28"/>
          <w:szCs w:val="28"/>
        </w:rPr>
        <w:t>p</w:t>
      </w:r>
      <w:r>
        <w:rPr>
          <w:spacing w:val="-1"/>
          <w:sz w:val="28"/>
          <w:szCs w:val="28"/>
        </w:rPr>
        <w:t>h</w:t>
      </w:r>
      <w:r>
        <w:rPr>
          <w:spacing w:val="1"/>
          <w:sz w:val="28"/>
          <w:szCs w:val="28"/>
        </w:rPr>
        <w:t>ú</w:t>
      </w:r>
      <w:r>
        <w:rPr>
          <w:sz w:val="28"/>
          <w:szCs w:val="28"/>
        </w:rPr>
        <w:t>c</w:t>
      </w:r>
      <w:r>
        <w:rPr>
          <w:spacing w:val="2"/>
          <w:sz w:val="28"/>
          <w:szCs w:val="28"/>
        </w:rPr>
        <w:t xml:space="preserve"> </w:t>
      </w:r>
      <w:r>
        <w:rPr>
          <w:spacing w:val="-1"/>
          <w:sz w:val="28"/>
          <w:szCs w:val="28"/>
        </w:rPr>
        <w:t>k</w:t>
      </w:r>
      <w:r>
        <w:rPr>
          <w:spacing w:val="1"/>
          <w:sz w:val="28"/>
          <w:szCs w:val="28"/>
        </w:rPr>
        <w:t>h</w:t>
      </w:r>
      <w:r>
        <w:rPr>
          <w:spacing w:val="-2"/>
          <w:sz w:val="28"/>
          <w:szCs w:val="28"/>
        </w:rPr>
        <w:t>ả</w:t>
      </w:r>
      <w:r>
        <w:rPr>
          <w:sz w:val="28"/>
          <w:szCs w:val="28"/>
        </w:rPr>
        <w:t>o</w:t>
      </w:r>
      <w:r>
        <w:rPr>
          <w:spacing w:val="2"/>
          <w:sz w:val="28"/>
          <w:szCs w:val="28"/>
        </w:rPr>
        <w:t xml:space="preserve"> </w:t>
      </w:r>
      <w:r>
        <w:rPr>
          <w:spacing w:val="1"/>
          <w:sz w:val="28"/>
          <w:szCs w:val="28"/>
        </w:rPr>
        <w:t>b</w:t>
      </w:r>
      <w:r>
        <w:rPr>
          <w:spacing w:val="-2"/>
          <w:sz w:val="28"/>
          <w:szCs w:val="28"/>
        </w:rPr>
        <w:t>à</w:t>
      </w:r>
      <w:r>
        <w:rPr>
          <w:sz w:val="28"/>
          <w:szCs w:val="28"/>
        </w:rPr>
        <w:t>i</w:t>
      </w:r>
      <w:r>
        <w:rPr>
          <w:spacing w:val="2"/>
          <w:sz w:val="28"/>
          <w:szCs w:val="28"/>
        </w:rPr>
        <w:t xml:space="preserve"> </w:t>
      </w:r>
      <w:r>
        <w:rPr>
          <w:spacing w:val="-1"/>
          <w:sz w:val="28"/>
          <w:szCs w:val="28"/>
        </w:rPr>
        <w:t>t</w:t>
      </w:r>
      <w:r>
        <w:rPr>
          <w:spacing w:val="1"/>
          <w:sz w:val="28"/>
          <w:szCs w:val="28"/>
        </w:rPr>
        <w:t>h</w:t>
      </w:r>
      <w:r>
        <w:rPr>
          <w:sz w:val="28"/>
          <w:szCs w:val="28"/>
        </w:rPr>
        <w:t>i</w:t>
      </w:r>
      <w:r>
        <w:rPr>
          <w:spacing w:val="2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c</w:t>
      </w:r>
      <w:r>
        <w:rPr>
          <w:spacing w:val="-1"/>
          <w:sz w:val="28"/>
          <w:szCs w:val="28"/>
        </w:rPr>
        <w:t>ủ</w:t>
      </w:r>
      <w:r>
        <w:rPr>
          <w:sz w:val="28"/>
          <w:szCs w:val="28"/>
        </w:rPr>
        <w:t>a</w:t>
      </w:r>
      <w:r>
        <w:rPr>
          <w:spacing w:val="2"/>
          <w:sz w:val="28"/>
          <w:szCs w:val="28"/>
        </w:rPr>
        <w:t xml:space="preserve"> </w:t>
      </w:r>
      <w:r>
        <w:rPr>
          <w:spacing w:val="1"/>
          <w:sz w:val="28"/>
          <w:szCs w:val="28"/>
        </w:rPr>
        <w:t>họ</w:t>
      </w:r>
      <w:r>
        <w:rPr>
          <w:sz w:val="28"/>
          <w:szCs w:val="28"/>
        </w:rPr>
        <w:t>c</w:t>
      </w:r>
      <w:r>
        <w:rPr>
          <w:spacing w:val="2"/>
          <w:sz w:val="28"/>
          <w:szCs w:val="28"/>
        </w:rPr>
        <w:t xml:space="preserve"> </w:t>
      </w:r>
      <w:r>
        <w:rPr>
          <w:spacing w:val="-1"/>
          <w:sz w:val="28"/>
          <w:szCs w:val="28"/>
        </w:rPr>
        <w:t>si</w:t>
      </w:r>
      <w:r>
        <w:rPr>
          <w:spacing w:val="1"/>
          <w:sz w:val="28"/>
          <w:szCs w:val="28"/>
        </w:rPr>
        <w:t>n</w:t>
      </w:r>
      <w:r>
        <w:rPr>
          <w:sz w:val="28"/>
          <w:szCs w:val="28"/>
        </w:rPr>
        <w:t xml:space="preserve">h </w:t>
      </w:r>
      <w:r>
        <w:rPr>
          <w:spacing w:val="1"/>
          <w:sz w:val="28"/>
          <w:szCs w:val="28"/>
        </w:rPr>
        <w:t>t</w:t>
      </w:r>
      <w:r>
        <w:rPr>
          <w:sz w:val="28"/>
          <w:szCs w:val="28"/>
        </w:rPr>
        <w:t>r</w:t>
      </w:r>
      <w:r>
        <w:rPr>
          <w:spacing w:val="-1"/>
          <w:sz w:val="28"/>
          <w:szCs w:val="28"/>
        </w:rPr>
        <w:t>on</w:t>
      </w:r>
      <w:r>
        <w:rPr>
          <w:sz w:val="28"/>
          <w:szCs w:val="28"/>
        </w:rPr>
        <w:t>g</w:t>
      </w:r>
      <w:r>
        <w:rPr>
          <w:spacing w:val="12"/>
          <w:sz w:val="28"/>
          <w:szCs w:val="28"/>
        </w:rPr>
        <w:t xml:space="preserve"> </w:t>
      </w:r>
      <w:r w:rsidR="005042B1" w:rsidRPr="005042B1">
        <w:rPr>
          <w:sz w:val="28"/>
          <w:szCs w:val="28"/>
          <w:lang w:val="vi-VN"/>
        </w:rPr>
        <w:t xml:space="preserve">Cuộc thi Olympic Thành phố Hồ Chí Minh dành cho học sinh trung học phổ thông </w:t>
      </w:r>
      <w:r w:rsidR="009D024B" w:rsidRPr="003A3D47">
        <w:rPr>
          <w:bCs/>
          <w:sz w:val="28"/>
          <w:szCs w:val="28"/>
        </w:rPr>
        <w:t>năm học 2025 - 2026</w:t>
      </w:r>
      <w:r>
        <w:rPr>
          <w:sz w:val="28"/>
          <w:szCs w:val="28"/>
        </w:rPr>
        <w:t>,</w:t>
      </w:r>
      <w:r>
        <w:rPr>
          <w:spacing w:val="11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c</w:t>
      </w:r>
      <w:r>
        <w:rPr>
          <w:sz w:val="28"/>
          <w:szCs w:val="28"/>
        </w:rPr>
        <w:t xml:space="preserve">ụ </w:t>
      </w:r>
      <w:r>
        <w:rPr>
          <w:spacing w:val="1"/>
          <w:position w:val="-1"/>
          <w:sz w:val="28"/>
          <w:szCs w:val="28"/>
        </w:rPr>
        <w:t>th</w:t>
      </w:r>
      <w:r>
        <w:rPr>
          <w:position w:val="-1"/>
          <w:sz w:val="28"/>
          <w:szCs w:val="28"/>
        </w:rPr>
        <w:t>ể</w:t>
      </w:r>
      <w:r>
        <w:rPr>
          <w:spacing w:val="-3"/>
          <w:position w:val="-1"/>
          <w:sz w:val="28"/>
          <w:szCs w:val="28"/>
        </w:rPr>
        <w:t xml:space="preserve"> </w:t>
      </w:r>
      <w:r>
        <w:rPr>
          <w:spacing w:val="-1"/>
          <w:position w:val="-1"/>
          <w:sz w:val="28"/>
          <w:szCs w:val="28"/>
        </w:rPr>
        <w:t>n</w:t>
      </w:r>
      <w:r>
        <w:rPr>
          <w:spacing w:val="1"/>
          <w:position w:val="-1"/>
          <w:sz w:val="28"/>
          <w:szCs w:val="28"/>
        </w:rPr>
        <w:t>h</w:t>
      </w:r>
      <w:r>
        <w:rPr>
          <w:position w:val="-1"/>
          <w:sz w:val="28"/>
          <w:szCs w:val="28"/>
        </w:rPr>
        <w:t>ư</w:t>
      </w:r>
      <w:r>
        <w:rPr>
          <w:spacing w:val="-1"/>
          <w:position w:val="-1"/>
          <w:sz w:val="28"/>
          <w:szCs w:val="28"/>
        </w:rPr>
        <w:t xml:space="preserve"> </w:t>
      </w:r>
      <w:r>
        <w:rPr>
          <w:position w:val="-1"/>
          <w:sz w:val="28"/>
          <w:szCs w:val="28"/>
        </w:rPr>
        <w:t>s</w:t>
      </w:r>
      <w:r>
        <w:rPr>
          <w:spacing w:val="-2"/>
          <w:position w:val="-1"/>
          <w:sz w:val="28"/>
          <w:szCs w:val="28"/>
        </w:rPr>
        <w:t>a</w:t>
      </w:r>
      <w:r>
        <w:rPr>
          <w:spacing w:val="1"/>
          <w:position w:val="-1"/>
          <w:sz w:val="28"/>
          <w:szCs w:val="28"/>
        </w:rPr>
        <w:t>u</w:t>
      </w:r>
      <w:r>
        <w:rPr>
          <w:position w:val="-1"/>
          <w:sz w:val="28"/>
          <w:szCs w:val="28"/>
        </w:rPr>
        <w:t>:</w:t>
      </w:r>
    </w:p>
    <w:p w14:paraId="4C90DC4F" w14:textId="77777777" w:rsidR="00E8438D" w:rsidRDefault="00E8438D">
      <w:pPr>
        <w:spacing w:before="5" w:line="160" w:lineRule="exact"/>
        <w:rPr>
          <w:sz w:val="17"/>
          <w:szCs w:val="17"/>
        </w:rPr>
      </w:pPr>
    </w:p>
    <w:tbl>
      <w:tblPr>
        <w:tblW w:w="9356" w:type="dxa"/>
        <w:tblInd w:w="-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3"/>
        <w:gridCol w:w="2552"/>
        <w:gridCol w:w="1198"/>
        <w:gridCol w:w="1417"/>
        <w:gridCol w:w="1276"/>
        <w:gridCol w:w="992"/>
        <w:gridCol w:w="1418"/>
      </w:tblGrid>
      <w:tr w:rsidR="002402E7" w14:paraId="4C90DC5C" w14:textId="77777777" w:rsidTr="00A57782">
        <w:trPr>
          <w:trHeight w:hRule="exact" w:val="510"/>
        </w:trPr>
        <w:tc>
          <w:tcPr>
            <w:tcW w:w="5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C90DC51" w14:textId="77777777" w:rsidR="005F531C" w:rsidRPr="005F531C" w:rsidRDefault="005F531C" w:rsidP="005F531C">
            <w:pPr>
              <w:jc w:val="center"/>
              <w:rPr>
                <w:sz w:val="24"/>
                <w:szCs w:val="24"/>
              </w:rPr>
            </w:pPr>
            <w:r w:rsidRPr="005F531C">
              <w:rPr>
                <w:b/>
                <w:sz w:val="24"/>
                <w:szCs w:val="24"/>
              </w:rPr>
              <w:t>TT</w:t>
            </w:r>
          </w:p>
        </w:tc>
        <w:tc>
          <w:tcPr>
            <w:tcW w:w="25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C90DC53" w14:textId="77777777" w:rsidR="005F531C" w:rsidRPr="005F531C" w:rsidRDefault="005F531C" w:rsidP="005F531C">
            <w:pPr>
              <w:jc w:val="center"/>
              <w:rPr>
                <w:sz w:val="24"/>
                <w:szCs w:val="24"/>
              </w:rPr>
            </w:pPr>
            <w:r w:rsidRPr="005F531C">
              <w:rPr>
                <w:b/>
                <w:sz w:val="24"/>
                <w:szCs w:val="24"/>
              </w:rPr>
              <w:t>Họ</w:t>
            </w:r>
            <w:r w:rsidRPr="005F531C">
              <w:rPr>
                <w:b/>
                <w:spacing w:val="1"/>
                <w:sz w:val="24"/>
                <w:szCs w:val="24"/>
              </w:rPr>
              <w:t xml:space="preserve"> </w:t>
            </w:r>
            <w:r w:rsidRPr="005F531C">
              <w:rPr>
                <w:b/>
                <w:spacing w:val="-2"/>
                <w:sz w:val="24"/>
                <w:szCs w:val="24"/>
              </w:rPr>
              <w:t>v</w:t>
            </w:r>
            <w:r w:rsidRPr="005F531C">
              <w:rPr>
                <w:b/>
                <w:sz w:val="24"/>
                <w:szCs w:val="24"/>
              </w:rPr>
              <w:t>à</w:t>
            </w:r>
            <w:r w:rsidRPr="005F531C">
              <w:rPr>
                <w:b/>
                <w:spacing w:val="1"/>
                <w:sz w:val="24"/>
                <w:szCs w:val="24"/>
              </w:rPr>
              <w:t xml:space="preserve"> </w:t>
            </w:r>
            <w:r w:rsidRPr="005F531C">
              <w:rPr>
                <w:b/>
                <w:sz w:val="24"/>
                <w:szCs w:val="24"/>
              </w:rPr>
              <w:t>tên</w:t>
            </w:r>
            <w:r w:rsidRPr="005F531C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5F531C">
              <w:rPr>
                <w:b/>
                <w:sz w:val="24"/>
                <w:szCs w:val="24"/>
              </w:rPr>
              <w:t>t</w:t>
            </w:r>
            <w:r w:rsidRPr="005F531C">
              <w:rPr>
                <w:b/>
                <w:spacing w:val="-3"/>
                <w:sz w:val="24"/>
                <w:szCs w:val="24"/>
              </w:rPr>
              <w:t>h</w:t>
            </w:r>
            <w:r w:rsidRPr="005F531C">
              <w:rPr>
                <w:b/>
                <w:sz w:val="24"/>
                <w:szCs w:val="24"/>
              </w:rPr>
              <w:t>í</w:t>
            </w:r>
            <w:r w:rsidRPr="005F531C">
              <w:rPr>
                <w:b/>
                <w:spacing w:val="1"/>
                <w:sz w:val="24"/>
                <w:szCs w:val="24"/>
              </w:rPr>
              <w:t xml:space="preserve"> </w:t>
            </w:r>
            <w:r w:rsidRPr="005F531C">
              <w:rPr>
                <w:b/>
                <w:spacing w:val="-2"/>
                <w:sz w:val="24"/>
                <w:szCs w:val="24"/>
              </w:rPr>
              <w:t>s</w:t>
            </w:r>
            <w:r w:rsidRPr="005F531C">
              <w:rPr>
                <w:b/>
                <w:spacing w:val="1"/>
                <w:sz w:val="24"/>
                <w:szCs w:val="24"/>
              </w:rPr>
              <w:t>i</w:t>
            </w:r>
            <w:r w:rsidRPr="005F531C">
              <w:rPr>
                <w:b/>
                <w:sz w:val="24"/>
                <w:szCs w:val="24"/>
              </w:rPr>
              <w:t>nh</w:t>
            </w:r>
          </w:p>
        </w:tc>
        <w:tc>
          <w:tcPr>
            <w:tcW w:w="11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C90DC54" w14:textId="77777777" w:rsidR="005F531C" w:rsidRPr="005F531C" w:rsidRDefault="005F531C" w:rsidP="005F531C">
            <w:pPr>
              <w:ind w:left="62" w:hanging="62"/>
              <w:jc w:val="center"/>
              <w:rPr>
                <w:sz w:val="24"/>
                <w:szCs w:val="24"/>
              </w:rPr>
            </w:pPr>
            <w:r w:rsidRPr="005F531C">
              <w:rPr>
                <w:b/>
                <w:spacing w:val="-1"/>
                <w:sz w:val="24"/>
                <w:szCs w:val="24"/>
              </w:rPr>
              <w:t>N</w:t>
            </w:r>
            <w:r w:rsidRPr="005F531C">
              <w:rPr>
                <w:b/>
                <w:spacing w:val="1"/>
                <w:sz w:val="24"/>
                <w:szCs w:val="24"/>
              </w:rPr>
              <w:t>g</w:t>
            </w:r>
            <w:r w:rsidRPr="005F531C">
              <w:rPr>
                <w:b/>
                <w:spacing w:val="-1"/>
                <w:sz w:val="24"/>
                <w:szCs w:val="24"/>
              </w:rPr>
              <w:t>à</w:t>
            </w:r>
            <w:r w:rsidRPr="005F531C">
              <w:rPr>
                <w:b/>
                <w:sz w:val="24"/>
                <w:szCs w:val="24"/>
              </w:rPr>
              <w:t xml:space="preserve">y </w:t>
            </w:r>
            <w:r w:rsidRPr="005F531C">
              <w:rPr>
                <w:b/>
                <w:spacing w:val="1"/>
                <w:sz w:val="24"/>
                <w:szCs w:val="24"/>
              </w:rPr>
              <w:t>si</w:t>
            </w:r>
            <w:r w:rsidRPr="005F531C">
              <w:rPr>
                <w:b/>
                <w:sz w:val="24"/>
                <w:szCs w:val="24"/>
              </w:rPr>
              <w:t>nh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86832E5" w14:textId="799A9A69" w:rsidR="005F531C" w:rsidRPr="005F531C" w:rsidRDefault="005F531C" w:rsidP="005F531C">
            <w:pPr>
              <w:jc w:val="center"/>
              <w:rPr>
                <w:b/>
                <w:spacing w:val="-1"/>
                <w:sz w:val="24"/>
                <w:szCs w:val="24"/>
              </w:rPr>
            </w:pPr>
            <w:r w:rsidRPr="005F531C">
              <w:rPr>
                <w:b/>
                <w:sz w:val="24"/>
                <w:szCs w:val="24"/>
              </w:rPr>
              <w:t>Số</w:t>
            </w:r>
            <w:r w:rsidRPr="005F531C">
              <w:rPr>
                <w:b/>
                <w:spacing w:val="1"/>
                <w:sz w:val="24"/>
                <w:szCs w:val="24"/>
              </w:rPr>
              <w:t xml:space="preserve"> </w:t>
            </w:r>
            <w:r w:rsidRPr="005F531C">
              <w:rPr>
                <w:b/>
                <w:sz w:val="24"/>
                <w:szCs w:val="24"/>
              </w:rPr>
              <w:t>b</w:t>
            </w:r>
            <w:r w:rsidRPr="005F531C">
              <w:rPr>
                <w:b/>
                <w:spacing w:val="-2"/>
                <w:sz w:val="24"/>
                <w:szCs w:val="24"/>
              </w:rPr>
              <w:t>á</w:t>
            </w:r>
            <w:r w:rsidRPr="005F531C">
              <w:rPr>
                <w:b/>
                <w:sz w:val="24"/>
                <w:szCs w:val="24"/>
              </w:rPr>
              <w:t>o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5F531C">
              <w:rPr>
                <w:b/>
                <w:sz w:val="24"/>
                <w:szCs w:val="24"/>
              </w:rPr>
              <w:t>d</w:t>
            </w:r>
            <w:r w:rsidRPr="005F531C">
              <w:rPr>
                <w:b/>
                <w:spacing w:val="1"/>
                <w:sz w:val="24"/>
                <w:szCs w:val="24"/>
              </w:rPr>
              <w:t>a</w:t>
            </w:r>
            <w:r w:rsidRPr="005F531C">
              <w:rPr>
                <w:b/>
                <w:sz w:val="24"/>
                <w:szCs w:val="24"/>
              </w:rPr>
              <w:t>nh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C90DC55" w14:textId="3B86EBA2" w:rsidR="005F531C" w:rsidRPr="005F531C" w:rsidRDefault="005F531C" w:rsidP="005F531C">
            <w:pPr>
              <w:ind w:left="218" w:hanging="218"/>
              <w:jc w:val="center"/>
              <w:rPr>
                <w:sz w:val="24"/>
                <w:szCs w:val="24"/>
              </w:rPr>
            </w:pPr>
            <w:r w:rsidRPr="005F531C">
              <w:rPr>
                <w:b/>
                <w:spacing w:val="-1"/>
                <w:sz w:val="24"/>
                <w:szCs w:val="24"/>
              </w:rPr>
              <w:t>P</w:t>
            </w:r>
            <w:r w:rsidRPr="005F531C">
              <w:rPr>
                <w:b/>
                <w:sz w:val="24"/>
                <w:szCs w:val="24"/>
              </w:rPr>
              <w:t>h</w:t>
            </w:r>
            <w:r w:rsidRPr="005F531C">
              <w:rPr>
                <w:b/>
                <w:spacing w:val="1"/>
                <w:sz w:val="24"/>
                <w:szCs w:val="24"/>
              </w:rPr>
              <w:t>ò</w:t>
            </w:r>
            <w:r w:rsidRPr="005F531C">
              <w:rPr>
                <w:b/>
                <w:sz w:val="24"/>
                <w:szCs w:val="24"/>
              </w:rPr>
              <w:t>ng thi</w:t>
            </w:r>
          </w:p>
        </w:tc>
        <w:tc>
          <w:tcPr>
            <w:tcW w:w="9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C90DC59" w14:textId="77777777" w:rsidR="005F531C" w:rsidRPr="005F531C" w:rsidRDefault="005F531C" w:rsidP="005F531C">
            <w:pPr>
              <w:jc w:val="center"/>
              <w:rPr>
                <w:sz w:val="24"/>
                <w:szCs w:val="24"/>
              </w:rPr>
            </w:pPr>
            <w:r w:rsidRPr="005F531C">
              <w:rPr>
                <w:b/>
                <w:spacing w:val="-1"/>
                <w:sz w:val="24"/>
                <w:szCs w:val="24"/>
              </w:rPr>
              <w:t>M</w:t>
            </w:r>
            <w:r w:rsidRPr="005F531C">
              <w:rPr>
                <w:b/>
                <w:spacing w:val="1"/>
                <w:sz w:val="24"/>
                <w:szCs w:val="24"/>
              </w:rPr>
              <w:t>ô</w:t>
            </w:r>
            <w:r w:rsidRPr="005F531C">
              <w:rPr>
                <w:b/>
                <w:sz w:val="24"/>
                <w:szCs w:val="24"/>
              </w:rPr>
              <w:t>n thi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C90DC5B" w14:textId="3D1974DF" w:rsidR="005F531C" w:rsidRPr="00A57782" w:rsidRDefault="005F531C" w:rsidP="005F531C">
            <w:pPr>
              <w:jc w:val="center"/>
              <w:rPr>
                <w:b/>
                <w:sz w:val="24"/>
                <w:szCs w:val="24"/>
              </w:rPr>
            </w:pPr>
            <w:r w:rsidRPr="00A57782">
              <w:rPr>
                <w:b/>
                <w:spacing w:val="-1"/>
                <w:sz w:val="24"/>
                <w:szCs w:val="24"/>
              </w:rPr>
              <w:t>Đ</w:t>
            </w:r>
            <w:r w:rsidRPr="00A57782">
              <w:rPr>
                <w:b/>
                <w:spacing w:val="1"/>
                <w:sz w:val="24"/>
                <w:szCs w:val="24"/>
              </w:rPr>
              <w:t>i</w:t>
            </w:r>
            <w:r w:rsidRPr="00A57782">
              <w:rPr>
                <w:b/>
                <w:sz w:val="24"/>
                <w:szCs w:val="24"/>
              </w:rPr>
              <w:t xml:space="preserve">ểm </w:t>
            </w:r>
            <w:r w:rsidR="00A57782" w:rsidRPr="00A57782">
              <w:rPr>
                <w:b/>
                <w:sz w:val="24"/>
                <w:szCs w:val="24"/>
              </w:rPr>
              <w:t xml:space="preserve">bài </w:t>
            </w:r>
            <w:r w:rsidRPr="00A57782">
              <w:rPr>
                <w:b/>
                <w:sz w:val="24"/>
                <w:szCs w:val="24"/>
              </w:rPr>
              <w:t>thi</w:t>
            </w:r>
          </w:p>
        </w:tc>
      </w:tr>
      <w:tr w:rsidR="002402E7" w14:paraId="4C90DC64" w14:textId="77777777" w:rsidTr="00A57782">
        <w:trPr>
          <w:trHeight w:hRule="exact" w:val="463"/>
        </w:trPr>
        <w:tc>
          <w:tcPr>
            <w:tcW w:w="5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C90DC5D" w14:textId="77777777" w:rsidR="005F531C" w:rsidRPr="005F531C" w:rsidRDefault="005F531C" w:rsidP="005F531C">
            <w:pPr>
              <w:spacing w:before="32"/>
              <w:jc w:val="center"/>
              <w:rPr>
                <w:sz w:val="26"/>
                <w:szCs w:val="26"/>
              </w:rPr>
            </w:pPr>
            <w:r w:rsidRPr="005F531C">
              <w:rPr>
                <w:sz w:val="26"/>
                <w:szCs w:val="26"/>
              </w:rPr>
              <w:t>1</w:t>
            </w:r>
          </w:p>
        </w:tc>
        <w:tc>
          <w:tcPr>
            <w:tcW w:w="25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C90DC5E" w14:textId="77777777" w:rsidR="005F531C" w:rsidRPr="005F531C" w:rsidRDefault="005F531C" w:rsidP="005F531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1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C90DC5F" w14:textId="77777777" w:rsidR="005F531C" w:rsidRPr="005F531C" w:rsidRDefault="005F531C" w:rsidP="005F531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F93EDDA" w14:textId="77777777" w:rsidR="005F531C" w:rsidRPr="005F531C" w:rsidRDefault="005F531C" w:rsidP="005F531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C90DC60" w14:textId="241725E9" w:rsidR="005F531C" w:rsidRPr="005F531C" w:rsidRDefault="005F531C" w:rsidP="005F531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C90DC62" w14:textId="77777777" w:rsidR="005F531C" w:rsidRPr="005F531C" w:rsidRDefault="005F531C" w:rsidP="005F531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C90DC63" w14:textId="77777777" w:rsidR="005F531C" w:rsidRPr="00A57782" w:rsidRDefault="005F531C" w:rsidP="005F531C">
            <w:pPr>
              <w:jc w:val="center"/>
              <w:rPr>
                <w:b/>
                <w:sz w:val="26"/>
                <w:szCs w:val="26"/>
              </w:rPr>
            </w:pPr>
          </w:p>
        </w:tc>
      </w:tr>
      <w:tr w:rsidR="002402E7" w14:paraId="4C90DC6C" w14:textId="77777777" w:rsidTr="00A57782">
        <w:trPr>
          <w:trHeight w:hRule="exact" w:val="464"/>
        </w:trPr>
        <w:tc>
          <w:tcPr>
            <w:tcW w:w="5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C90DC65" w14:textId="77777777" w:rsidR="005F531C" w:rsidRPr="005F531C" w:rsidRDefault="005F531C" w:rsidP="005F531C">
            <w:pPr>
              <w:spacing w:before="35"/>
              <w:jc w:val="center"/>
              <w:rPr>
                <w:sz w:val="26"/>
                <w:szCs w:val="26"/>
              </w:rPr>
            </w:pPr>
            <w:r w:rsidRPr="005F531C">
              <w:rPr>
                <w:sz w:val="26"/>
                <w:szCs w:val="26"/>
              </w:rPr>
              <w:t>2</w:t>
            </w:r>
          </w:p>
        </w:tc>
        <w:tc>
          <w:tcPr>
            <w:tcW w:w="25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C90DC66" w14:textId="77777777" w:rsidR="005F531C" w:rsidRPr="005F531C" w:rsidRDefault="005F531C" w:rsidP="005F531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1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C90DC67" w14:textId="77777777" w:rsidR="005F531C" w:rsidRPr="005F531C" w:rsidRDefault="005F531C" w:rsidP="005F531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56A17DA" w14:textId="77777777" w:rsidR="005F531C" w:rsidRPr="005F531C" w:rsidRDefault="005F531C" w:rsidP="005F531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C90DC68" w14:textId="180EFEBE" w:rsidR="005F531C" w:rsidRPr="005F531C" w:rsidRDefault="005F531C" w:rsidP="005F531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C90DC6A" w14:textId="77777777" w:rsidR="005F531C" w:rsidRPr="005F531C" w:rsidRDefault="005F531C" w:rsidP="005F531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C90DC6B" w14:textId="77777777" w:rsidR="005F531C" w:rsidRPr="00A57782" w:rsidRDefault="005F531C" w:rsidP="005F531C">
            <w:pPr>
              <w:jc w:val="center"/>
              <w:rPr>
                <w:b/>
                <w:sz w:val="26"/>
                <w:szCs w:val="26"/>
              </w:rPr>
            </w:pPr>
          </w:p>
        </w:tc>
      </w:tr>
      <w:tr w:rsidR="002402E7" w14:paraId="4C90DC74" w14:textId="77777777" w:rsidTr="00A57782">
        <w:trPr>
          <w:trHeight w:hRule="exact" w:val="466"/>
        </w:trPr>
        <w:tc>
          <w:tcPr>
            <w:tcW w:w="5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C90DC6D" w14:textId="77777777" w:rsidR="005F531C" w:rsidRPr="005F531C" w:rsidRDefault="005F531C" w:rsidP="005F531C">
            <w:pPr>
              <w:spacing w:before="35"/>
              <w:jc w:val="center"/>
              <w:rPr>
                <w:sz w:val="26"/>
                <w:szCs w:val="26"/>
              </w:rPr>
            </w:pPr>
            <w:r w:rsidRPr="005F531C">
              <w:rPr>
                <w:sz w:val="26"/>
                <w:szCs w:val="26"/>
              </w:rPr>
              <w:t>3</w:t>
            </w:r>
          </w:p>
        </w:tc>
        <w:tc>
          <w:tcPr>
            <w:tcW w:w="25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C90DC6E" w14:textId="77777777" w:rsidR="005F531C" w:rsidRPr="005F531C" w:rsidRDefault="005F531C" w:rsidP="005F531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1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C90DC6F" w14:textId="77777777" w:rsidR="005F531C" w:rsidRPr="005F531C" w:rsidRDefault="005F531C" w:rsidP="005F531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C933D4A" w14:textId="77777777" w:rsidR="005F531C" w:rsidRPr="005F531C" w:rsidRDefault="005F531C" w:rsidP="005F531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C90DC70" w14:textId="0D8962EF" w:rsidR="005F531C" w:rsidRPr="005F531C" w:rsidRDefault="005F531C" w:rsidP="005F531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C90DC72" w14:textId="77777777" w:rsidR="005F531C" w:rsidRPr="005F531C" w:rsidRDefault="005F531C" w:rsidP="005F531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C90DC73" w14:textId="77777777" w:rsidR="005F531C" w:rsidRPr="00A57782" w:rsidRDefault="005F531C" w:rsidP="005F531C">
            <w:pPr>
              <w:jc w:val="center"/>
              <w:rPr>
                <w:b/>
                <w:sz w:val="26"/>
                <w:szCs w:val="26"/>
              </w:rPr>
            </w:pPr>
          </w:p>
        </w:tc>
      </w:tr>
      <w:tr w:rsidR="002402E7" w14:paraId="4C90DC7C" w14:textId="77777777" w:rsidTr="00A57782">
        <w:trPr>
          <w:trHeight w:hRule="exact" w:val="463"/>
        </w:trPr>
        <w:tc>
          <w:tcPr>
            <w:tcW w:w="5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C90DC75" w14:textId="77777777" w:rsidR="005F531C" w:rsidRPr="005F531C" w:rsidRDefault="005F531C" w:rsidP="005F531C">
            <w:pPr>
              <w:spacing w:before="32"/>
              <w:jc w:val="center"/>
              <w:rPr>
                <w:sz w:val="26"/>
                <w:szCs w:val="26"/>
              </w:rPr>
            </w:pPr>
            <w:r w:rsidRPr="005F531C">
              <w:rPr>
                <w:sz w:val="26"/>
                <w:szCs w:val="26"/>
              </w:rPr>
              <w:t>…</w:t>
            </w:r>
          </w:p>
        </w:tc>
        <w:tc>
          <w:tcPr>
            <w:tcW w:w="25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C90DC76" w14:textId="77777777" w:rsidR="005F531C" w:rsidRPr="005F531C" w:rsidRDefault="005F531C" w:rsidP="005F531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1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C90DC77" w14:textId="77777777" w:rsidR="005F531C" w:rsidRPr="005F531C" w:rsidRDefault="005F531C" w:rsidP="005F531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7833B5A" w14:textId="77777777" w:rsidR="005F531C" w:rsidRPr="005F531C" w:rsidRDefault="005F531C" w:rsidP="005F531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C90DC78" w14:textId="5B600374" w:rsidR="005F531C" w:rsidRPr="005F531C" w:rsidRDefault="005F531C" w:rsidP="005F531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C90DC7A" w14:textId="77777777" w:rsidR="005F531C" w:rsidRPr="005F531C" w:rsidRDefault="005F531C" w:rsidP="005F531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C90DC7B" w14:textId="77777777" w:rsidR="005F531C" w:rsidRPr="00A57782" w:rsidRDefault="005F531C" w:rsidP="005F531C">
            <w:pPr>
              <w:jc w:val="center"/>
              <w:rPr>
                <w:b/>
                <w:sz w:val="26"/>
                <w:szCs w:val="26"/>
              </w:rPr>
            </w:pPr>
          </w:p>
        </w:tc>
      </w:tr>
    </w:tbl>
    <w:p w14:paraId="4C90DC7D" w14:textId="77777777" w:rsidR="00E8438D" w:rsidRDefault="00E8438D">
      <w:pPr>
        <w:spacing w:before="3" w:line="200" w:lineRule="exact"/>
      </w:pPr>
    </w:p>
    <w:p w14:paraId="39905C6A" w14:textId="49CC7FCD" w:rsidR="002402E7" w:rsidRDefault="00E65525" w:rsidP="00A57782">
      <w:pPr>
        <w:spacing w:before="24" w:after="120" w:line="275" w:lineRule="auto"/>
        <w:ind w:firstLine="709"/>
        <w:jc w:val="both"/>
        <w:rPr>
          <w:position w:val="-1"/>
          <w:sz w:val="28"/>
          <w:szCs w:val="28"/>
        </w:rPr>
      </w:pPr>
      <w:r>
        <w:rPr>
          <w:spacing w:val="-1"/>
          <w:sz w:val="28"/>
          <w:szCs w:val="28"/>
        </w:rPr>
        <w:t>T</w:t>
      </w:r>
      <w:r>
        <w:rPr>
          <w:sz w:val="28"/>
          <w:szCs w:val="28"/>
        </w:rPr>
        <w:t>r</w:t>
      </w:r>
      <w:r>
        <w:rPr>
          <w:spacing w:val="1"/>
          <w:sz w:val="28"/>
          <w:szCs w:val="28"/>
        </w:rPr>
        <w:t>o</w:t>
      </w:r>
      <w:r>
        <w:rPr>
          <w:spacing w:val="-1"/>
          <w:sz w:val="28"/>
          <w:szCs w:val="28"/>
        </w:rPr>
        <w:t>n</w:t>
      </w:r>
      <w:r>
        <w:rPr>
          <w:sz w:val="28"/>
          <w:szCs w:val="28"/>
        </w:rPr>
        <w:t>g</w:t>
      </w:r>
      <w:r>
        <w:rPr>
          <w:spacing w:val="46"/>
          <w:sz w:val="28"/>
          <w:szCs w:val="28"/>
        </w:rPr>
        <w:t xml:space="preserve"> </w:t>
      </w:r>
      <w:r>
        <w:rPr>
          <w:spacing w:val="1"/>
          <w:sz w:val="28"/>
          <w:szCs w:val="28"/>
        </w:rPr>
        <w:t>d</w:t>
      </w:r>
      <w:r>
        <w:rPr>
          <w:spacing w:val="-2"/>
          <w:sz w:val="28"/>
          <w:szCs w:val="28"/>
        </w:rPr>
        <w:t>a</w:t>
      </w:r>
      <w:r>
        <w:rPr>
          <w:spacing w:val="-1"/>
          <w:sz w:val="28"/>
          <w:szCs w:val="28"/>
        </w:rPr>
        <w:t>n</w:t>
      </w:r>
      <w:r>
        <w:rPr>
          <w:sz w:val="28"/>
          <w:szCs w:val="28"/>
        </w:rPr>
        <w:t>h</w:t>
      </w:r>
      <w:r>
        <w:rPr>
          <w:spacing w:val="46"/>
          <w:sz w:val="28"/>
          <w:szCs w:val="28"/>
        </w:rPr>
        <w:t xml:space="preserve"> </w:t>
      </w:r>
      <w:r>
        <w:rPr>
          <w:spacing w:val="1"/>
          <w:sz w:val="28"/>
          <w:szCs w:val="28"/>
        </w:rPr>
        <w:t>s</w:t>
      </w:r>
      <w:r>
        <w:rPr>
          <w:sz w:val="28"/>
          <w:szCs w:val="28"/>
        </w:rPr>
        <w:t>á</w:t>
      </w:r>
      <w:r>
        <w:rPr>
          <w:spacing w:val="-2"/>
          <w:sz w:val="28"/>
          <w:szCs w:val="28"/>
        </w:rPr>
        <w:t>c</w:t>
      </w:r>
      <w:r>
        <w:rPr>
          <w:sz w:val="28"/>
          <w:szCs w:val="28"/>
        </w:rPr>
        <w:t>h</w:t>
      </w:r>
      <w:r>
        <w:rPr>
          <w:spacing w:val="46"/>
          <w:sz w:val="28"/>
          <w:szCs w:val="28"/>
        </w:rPr>
        <w:t xml:space="preserve"> </w:t>
      </w:r>
      <w:r>
        <w:rPr>
          <w:sz w:val="28"/>
          <w:szCs w:val="28"/>
        </w:rPr>
        <w:t>có</w:t>
      </w:r>
      <w:r>
        <w:rPr>
          <w:spacing w:val="44"/>
          <w:sz w:val="28"/>
          <w:szCs w:val="28"/>
        </w:rPr>
        <w:t xml:space="preserve"> </w:t>
      </w:r>
      <w:r>
        <w:rPr>
          <w:sz w:val="28"/>
          <w:szCs w:val="28"/>
        </w:rPr>
        <w:t>…</w:t>
      </w:r>
      <w:r>
        <w:rPr>
          <w:spacing w:val="45"/>
          <w:sz w:val="28"/>
          <w:szCs w:val="28"/>
        </w:rPr>
        <w:t xml:space="preserve"> </w:t>
      </w:r>
      <w:r>
        <w:rPr>
          <w:spacing w:val="1"/>
          <w:sz w:val="28"/>
          <w:szCs w:val="28"/>
        </w:rPr>
        <w:t>họ</w:t>
      </w:r>
      <w:r>
        <w:rPr>
          <w:sz w:val="28"/>
          <w:szCs w:val="28"/>
        </w:rPr>
        <w:t>c</w:t>
      </w:r>
      <w:r>
        <w:rPr>
          <w:spacing w:val="45"/>
          <w:sz w:val="28"/>
          <w:szCs w:val="28"/>
        </w:rPr>
        <w:t xml:space="preserve"> </w:t>
      </w:r>
      <w:r>
        <w:rPr>
          <w:spacing w:val="-1"/>
          <w:sz w:val="28"/>
          <w:szCs w:val="28"/>
        </w:rPr>
        <w:t>si</w:t>
      </w:r>
      <w:r>
        <w:rPr>
          <w:spacing w:val="1"/>
          <w:sz w:val="28"/>
          <w:szCs w:val="28"/>
        </w:rPr>
        <w:t>n</w:t>
      </w:r>
      <w:r>
        <w:rPr>
          <w:sz w:val="28"/>
          <w:szCs w:val="28"/>
        </w:rPr>
        <w:t>h</w:t>
      </w:r>
      <w:r>
        <w:rPr>
          <w:spacing w:val="43"/>
          <w:sz w:val="28"/>
          <w:szCs w:val="28"/>
        </w:rPr>
        <w:t xml:space="preserve"> </w:t>
      </w:r>
      <w:r>
        <w:rPr>
          <w:spacing w:val="1"/>
          <w:sz w:val="28"/>
          <w:szCs w:val="28"/>
        </w:rPr>
        <w:t>đ</w:t>
      </w:r>
      <w:r>
        <w:rPr>
          <w:sz w:val="28"/>
          <w:szCs w:val="28"/>
        </w:rPr>
        <w:t>ă</w:t>
      </w:r>
      <w:r>
        <w:rPr>
          <w:spacing w:val="-1"/>
          <w:sz w:val="28"/>
          <w:szCs w:val="28"/>
        </w:rPr>
        <w:t>n</w:t>
      </w:r>
      <w:r>
        <w:rPr>
          <w:sz w:val="28"/>
          <w:szCs w:val="28"/>
        </w:rPr>
        <w:t>g</w:t>
      </w:r>
      <w:r>
        <w:rPr>
          <w:spacing w:val="46"/>
          <w:sz w:val="28"/>
          <w:szCs w:val="28"/>
        </w:rPr>
        <w:t xml:space="preserve"> </w:t>
      </w:r>
      <w:r>
        <w:rPr>
          <w:spacing w:val="-1"/>
          <w:sz w:val="28"/>
          <w:szCs w:val="28"/>
        </w:rPr>
        <w:t>k</w:t>
      </w:r>
      <w:r>
        <w:rPr>
          <w:sz w:val="28"/>
          <w:szCs w:val="28"/>
        </w:rPr>
        <w:t>ý</w:t>
      </w:r>
      <w:r>
        <w:rPr>
          <w:spacing w:val="44"/>
          <w:sz w:val="28"/>
          <w:szCs w:val="28"/>
        </w:rPr>
        <w:t xml:space="preserve"> </w:t>
      </w:r>
      <w:r>
        <w:rPr>
          <w:spacing w:val="1"/>
          <w:sz w:val="28"/>
          <w:szCs w:val="28"/>
        </w:rPr>
        <w:t>ph</w:t>
      </w:r>
      <w:r>
        <w:rPr>
          <w:spacing w:val="-1"/>
          <w:sz w:val="28"/>
          <w:szCs w:val="28"/>
        </w:rPr>
        <w:t>ú</w:t>
      </w:r>
      <w:r>
        <w:rPr>
          <w:sz w:val="28"/>
          <w:szCs w:val="28"/>
        </w:rPr>
        <w:t>c</w:t>
      </w:r>
      <w:r>
        <w:rPr>
          <w:spacing w:val="45"/>
          <w:sz w:val="28"/>
          <w:szCs w:val="28"/>
        </w:rPr>
        <w:t xml:space="preserve"> </w:t>
      </w:r>
      <w:r>
        <w:rPr>
          <w:spacing w:val="-1"/>
          <w:sz w:val="28"/>
          <w:szCs w:val="28"/>
        </w:rPr>
        <w:t>k</w:t>
      </w:r>
      <w:r>
        <w:rPr>
          <w:spacing w:val="1"/>
          <w:sz w:val="28"/>
          <w:szCs w:val="28"/>
        </w:rPr>
        <w:t>h</w:t>
      </w:r>
      <w:r>
        <w:rPr>
          <w:sz w:val="28"/>
          <w:szCs w:val="28"/>
        </w:rPr>
        <w:t>ảo</w:t>
      </w:r>
      <w:r>
        <w:rPr>
          <w:spacing w:val="44"/>
          <w:sz w:val="28"/>
          <w:szCs w:val="28"/>
        </w:rPr>
        <w:t xml:space="preserve"> </w:t>
      </w:r>
      <w:r>
        <w:rPr>
          <w:spacing w:val="1"/>
          <w:sz w:val="28"/>
          <w:szCs w:val="28"/>
        </w:rPr>
        <w:t>b</w:t>
      </w:r>
      <w:r>
        <w:rPr>
          <w:sz w:val="28"/>
          <w:szCs w:val="28"/>
        </w:rPr>
        <w:t>ài</w:t>
      </w:r>
      <w:r>
        <w:rPr>
          <w:spacing w:val="46"/>
          <w:sz w:val="28"/>
          <w:szCs w:val="28"/>
        </w:rPr>
        <w:t xml:space="preserve"> </w:t>
      </w:r>
      <w:r>
        <w:rPr>
          <w:spacing w:val="-1"/>
          <w:sz w:val="28"/>
          <w:szCs w:val="28"/>
        </w:rPr>
        <w:t>th</w:t>
      </w:r>
      <w:r>
        <w:rPr>
          <w:sz w:val="28"/>
          <w:szCs w:val="28"/>
        </w:rPr>
        <w:t>i</w:t>
      </w:r>
      <w:r>
        <w:rPr>
          <w:spacing w:val="57"/>
          <w:sz w:val="28"/>
          <w:szCs w:val="28"/>
        </w:rPr>
        <w:t xml:space="preserve"> </w:t>
      </w:r>
      <w:r>
        <w:rPr>
          <w:i/>
          <w:sz w:val="28"/>
          <w:szCs w:val="28"/>
        </w:rPr>
        <w:t>(</w:t>
      </w:r>
      <w:r>
        <w:rPr>
          <w:i/>
          <w:spacing w:val="1"/>
          <w:sz w:val="28"/>
          <w:szCs w:val="28"/>
        </w:rPr>
        <w:t>đ</w:t>
      </w:r>
      <w:r>
        <w:rPr>
          <w:i/>
          <w:spacing w:val="-1"/>
          <w:sz w:val="28"/>
          <w:szCs w:val="28"/>
        </w:rPr>
        <w:t>ín</w:t>
      </w:r>
      <w:r>
        <w:rPr>
          <w:i/>
          <w:sz w:val="28"/>
          <w:szCs w:val="28"/>
        </w:rPr>
        <w:t>h</w:t>
      </w:r>
      <w:r w:rsidR="002402E7">
        <w:rPr>
          <w:i/>
          <w:spacing w:val="46"/>
          <w:sz w:val="28"/>
          <w:szCs w:val="28"/>
        </w:rPr>
        <w:t xml:space="preserve"> </w:t>
      </w:r>
      <w:r>
        <w:rPr>
          <w:i/>
          <w:sz w:val="28"/>
          <w:szCs w:val="28"/>
        </w:rPr>
        <w:t xml:space="preserve">kèm </w:t>
      </w:r>
      <w:r>
        <w:rPr>
          <w:i/>
          <w:spacing w:val="1"/>
          <w:sz w:val="28"/>
          <w:szCs w:val="28"/>
        </w:rPr>
        <w:t>p</w:t>
      </w:r>
      <w:r>
        <w:rPr>
          <w:i/>
          <w:spacing w:val="-1"/>
          <w:sz w:val="28"/>
          <w:szCs w:val="28"/>
        </w:rPr>
        <w:t>h</w:t>
      </w:r>
      <w:r>
        <w:rPr>
          <w:i/>
          <w:spacing w:val="1"/>
          <w:sz w:val="28"/>
          <w:szCs w:val="28"/>
        </w:rPr>
        <w:t>i</w:t>
      </w:r>
      <w:r>
        <w:rPr>
          <w:i/>
          <w:spacing w:val="-2"/>
          <w:sz w:val="28"/>
          <w:szCs w:val="28"/>
        </w:rPr>
        <w:t>ế</w:t>
      </w:r>
      <w:r>
        <w:rPr>
          <w:i/>
          <w:sz w:val="28"/>
          <w:szCs w:val="28"/>
        </w:rPr>
        <w:t>u</w:t>
      </w:r>
      <w:r>
        <w:rPr>
          <w:i/>
          <w:spacing w:val="39"/>
          <w:sz w:val="28"/>
          <w:szCs w:val="28"/>
        </w:rPr>
        <w:t xml:space="preserve"> </w:t>
      </w:r>
      <w:r>
        <w:rPr>
          <w:i/>
          <w:spacing w:val="-1"/>
          <w:sz w:val="28"/>
          <w:szCs w:val="28"/>
        </w:rPr>
        <w:t>đă</w:t>
      </w:r>
      <w:r>
        <w:rPr>
          <w:i/>
          <w:spacing w:val="1"/>
          <w:sz w:val="28"/>
          <w:szCs w:val="28"/>
        </w:rPr>
        <w:t>n</w:t>
      </w:r>
      <w:r>
        <w:rPr>
          <w:i/>
          <w:sz w:val="28"/>
          <w:szCs w:val="28"/>
        </w:rPr>
        <w:t>g</w:t>
      </w:r>
      <w:r>
        <w:rPr>
          <w:i/>
          <w:spacing w:val="39"/>
          <w:sz w:val="28"/>
          <w:szCs w:val="28"/>
        </w:rPr>
        <w:t xml:space="preserve"> </w:t>
      </w:r>
      <w:r>
        <w:rPr>
          <w:i/>
          <w:spacing w:val="-2"/>
          <w:sz w:val="28"/>
          <w:szCs w:val="28"/>
        </w:rPr>
        <w:t>k</w:t>
      </w:r>
      <w:r>
        <w:rPr>
          <w:i/>
          <w:sz w:val="28"/>
          <w:szCs w:val="28"/>
        </w:rPr>
        <w:t>ý</w:t>
      </w:r>
      <w:r>
        <w:rPr>
          <w:i/>
          <w:spacing w:val="38"/>
          <w:sz w:val="28"/>
          <w:szCs w:val="28"/>
        </w:rPr>
        <w:t xml:space="preserve"> </w:t>
      </w:r>
      <w:r>
        <w:rPr>
          <w:i/>
          <w:spacing w:val="-1"/>
          <w:sz w:val="28"/>
          <w:szCs w:val="28"/>
        </w:rPr>
        <w:t>ph</w:t>
      </w:r>
      <w:r>
        <w:rPr>
          <w:i/>
          <w:spacing w:val="1"/>
          <w:sz w:val="28"/>
          <w:szCs w:val="28"/>
        </w:rPr>
        <w:t>ú</w:t>
      </w:r>
      <w:r>
        <w:rPr>
          <w:i/>
          <w:sz w:val="28"/>
          <w:szCs w:val="28"/>
        </w:rPr>
        <w:t>c</w:t>
      </w:r>
      <w:r>
        <w:rPr>
          <w:i/>
          <w:spacing w:val="36"/>
          <w:sz w:val="28"/>
          <w:szCs w:val="28"/>
        </w:rPr>
        <w:t xml:space="preserve"> </w:t>
      </w:r>
      <w:r>
        <w:rPr>
          <w:i/>
          <w:sz w:val="28"/>
          <w:szCs w:val="28"/>
        </w:rPr>
        <w:t>k</w:t>
      </w:r>
      <w:r>
        <w:rPr>
          <w:i/>
          <w:spacing w:val="-1"/>
          <w:sz w:val="28"/>
          <w:szCs w:val="28"/>
        </w:rPr>
        <w:t>h</w:t>
      </w:r>
      <w:r>
        <w:rPr>
          <w:i/>
          <w:spacing w:val="1"/>
          <w:sz w:val="28"/>
          <w:szCs w:val="28"/>
        </w:rPr>
        <w:t>ả</w:t>
      </w:r>
      <w:r>
        <w:rPr>
          <w:i/>
          <w:sz w:val="28"/>
          <w:szCs w:val="28"/>
        </w:rPr>
        <w:t>o</w:t>
      </w:r>
      <w:r>
        <w:rPr>
          <w:i/>
          <w:spacing w:val="36"/>
          <w:sz w:val="28"/>
          <w:szCs w:val="28"/>
        </w:rPr>
        <w:t xml:space="preserve"> </w:t>
      </w:r>
      <w:r>
        <w:rPr>
          <w:i/>
          <w:spacing w:val="1"/>
          <w:sz w:val="28"/>
          <w:szCs w:val="28"/>
        </w:rPr>
        <w:t>b</w:t>
      </w:r>
      <w:r>
        <w:rPr>
          <w:i/>
          <w:spacing w:val="-1"/>
          <w:sz w:val="28"/>
          <w:szCs w:val="28"/>
        </w:rPr>
        <w:t>à</w:t>
      </w:r>
      <w:r>
        <w:rPr>
          <w:i/>
          <w:sz w:val="28"/>
          <w:szCs w:val="28"/>
        </w:rPr>
        <w:t>i</w:t>
      </w:r>
      <w:r>
        <w:rPr>
          <w:i/>
          <w:spacing w:val="36"/>
          <w:sz w:val="28"/>
          <w:szCs w:val="28"/>
        </w:rPr>
        <w:t xml:space="preserve"> </w:t>
      </w:r>
      <w:r>
        <w:rPr>
          <w:i/>
          <w:spacing w:val="1"/>
          <w:sz w:val="28"/>
          <w:szCs w:val="28"/>
        </w:rPr>
        <w:t>t</w:t>
      </w:r>
      <w:r>
        <w:rPr>
          <w:i/>
          <w:spacing w:val="-1"/>
          <w:sz w:val="28"/>
          <w:szCs w:val="28"/>
        </w:rPr>
        <w:t>h</w:t>
      </w:r>
      <w:r>
        <w:rPr>
          <w:i/>
          <w:sz w:val="28"/>
          <w:szCs w:val="28"/>
        </w:rPr>
        <w:t>i</w:t>
      </w:r>
      <w:r>
        <w:rPr>
          <w:i/>
          <w:spacing w:val="39"/>
          <w:sz w:val="28"/>
          <w:szCs w:val="28"/>
        </w:rPr>
        <w:t xml:space="preserve"> </w:t>
      </w:r>
      <w:r>
        <w:rPr>
          <w:i/>
          <w:spacing w:val="-2"/>
          <w:sz w:val="28"/>
          <w:szCs w:val="28"/>
        </w:rPr>
        <w:t>c</w:t>
      </w:r>
      <w:r>
        <w:rPr>
          <w:i/>
          <w:spacing w:val="1"/>
          <w:sz w:val="28"/>
          <w:szCs w:val="28"/>
        </w:rPr>
        <w:t>ủ</w:t>
      </w:r>
      <w:r>
        <w:rPr>
          <w:i/>
          <w:sz w:val="28"/>
          <w:szCs w:val="28"/>
        </w:rPr>
        <w:t>a</w:t>
      </w:r>
      <w:r>
        <w:rPr>
          <w:i/>
          <w:spacing w:val="36"/>
          <w:sz w:val="28"/>
          <w:szCs w:val="28"/>
        </w:rPr>
        <w:t xml:space="preserve"> </w:t>
      </w:r>
      <w:r>
        <w:rPr>
          <w:i/>
          <w:spacing w:val="-1"/>
          <w:sz w:val="28"/>
          <w:szCs w:val="28"/>
        </w:rPr>
        <w:t>h</w:t>
      </w:r>
      <w:r>
        <w:rPr>
          <w:i/>
          <w:spacing w:val="1"/>
          <w:sz w:val="28"/>
          <w:szCs w:val="28"/>
        </w:rPr>
        <w:t>ọ</w:t>
      </w:r>
      <w:r>
        <w:rPr>
          <w:i/>
          <w:sz w:val="28"/>
          <w:szCs w:val="28"/>
        </w:rPr>
        <w:t>c</w:t>
      </w:r>
      <w:r>
        <w:rPr>
          <w:i/>
          <w:spacing w:val="36"/>
          <w:sz w:val="28"/>
          <w:szCs w:val="28"/>
        </w:rPr>
        <w:t xml:space="preserve"> </w:t>
      </w:r>
      <w:r>
        <w:rPr>
          <w:i/>
          <w:spacing w:val="1"/>
          <w:sz w:val="28"/>
          <w:szCs w:val="28"/>
        </w:rPr>
        <w:t>s</w:t>
      </w:r>
      <w:r>
        <w:rPr>
          <w:i/>
          <w:spacing w:val="-1"/>
          <w:sz w:val="28"/>
          <w:szCs w:val="28"/>
        </w:rPr>
        <w:t>i</w:t>
      </w:r>
      <w:r>
        <w:rPr>
          <w:i/>
          <w:spacing w:val="1"/>
          <w:sz w:val="28"/>
          <w:szCs w:val="28"/>
        </w:rPr>
        <w:t>n</w:t>
      </w:r>
      <w:r>
        <w:rPr>
          <w:i/>
          <w:spacing w:val="-1"/>
          <w:sz w:val="28"/>
          <w:szCs w:val="28"/>
        </w:rPr>
        <w:t>h</w:t>
      </w:r>
      <w:r>
        <w:rPr>
          <w:i/>
          <w:sz w:val="28"/>
          <w:szCs w:val="28"/>
        </w:rPr>
        <w:t>)</w:t>
      </w:r>
      <w:r>
        <w:rPr>
          <w:i/>
          <w:spacing w:val="46"/>
          <w:sz w:val="28"/>
          <w:szCs w:val="28"/>
        </w:rPr>
        <w:t xml:space="preserve"> </w:t>
      </w:r>
      <w:r>
        <w:rPr>
          <w:spacing w:val="-1"/>
          <w:sz w:val="28"/>
          <w:szCs w:val="28"/>
        </w:rPr>
        <w:t>k</w:t>
      </w:r>
      <w:r>
        <w:rPr>
          <w:spacing w:val="1"/>
          <w:sz w:val="28"/>
          <w:szCs w:val="28"/>
        </w:rPr>
        <w:t>í</w:t>
      </w:r>
      <w:r>
        <w:rPr>
          <w:spacing w:val="-1"/>
          <w:sz w:val="28"/>
          <w:szCs w:val="28"/>
        </w:rPr>
        <w:t>n</w:t>
      </w:r>
      <w:r>
        <w:rPr>
          <w:sz w:val="28"/>
          <w:szCs w:val="28"/>
        </w:rPr>
        <w:t>h</w:t>
      </w:r>
      <w:r>
        <w:rPr>
          <w:spacing w:val="36"/>
          <w:sz w:val="28"/>
          <w:szCs w:val="28"/>
        </w:rPr>
        <w:t xml:space="preserve"> </w:t>
      </w:r>
      <w:r>
        <w:rPr>
          <w:spacing w:val="1"/>
          <w:sz w:val="28"/>
          <w:szCs w:val="28"/>
        </w:rPr>
        <w:t>đ</w:t>
      </w:r>
      <w:r>
        <w:rPr>
          <w:sz w:val="28"/>
          <w:szCs w:val="28"/>
        </w:rPr>
        <w:t>ề</w:t>
      </w:r>
      <w:r>
        <w:rPr>
          <w:spacing w:val="38"/>
          <w:sz w:val="28"/>
          <w:szCs w:val="28"/>
        </w:rPr>
        <w:t xml:space="preserve"> </w:t>
      </w:r>
      <w:r>
        <w:rPr>
          <w:spacing w:val="-1"/>
          <w:sz w:val="28"/>
          <w:szCs w:val="28"/>
        </w:rPr>
        <w:t>ng</w:t>
      </w:r>
      <w:r>
        <w:rPr>
          <w:spacing w:val="1"/>
          <w:sz w:val="28"/>
          <w:szCs w:val="28"/>
        </w:rPr>
        <w:t>h</w:t>
      </w:r>
      <w:r>
        <w:rPr>
          <w:sz w:val="28"/>
          <w:szCs w:val="28"/>
        </w:rPr>
        <w:t>ị</w:t>
      </w:r>
      <w:r w:rsidR="004E053E">
        <w:rPr>
          <w:spacing w:val="36"/>
          <w:sz w:val="28"/>
          <w:szCs w:val="28"/>
        </w:rPr>
        <w:t xml:space="preserve"> </w:t>
      </w:r>
      <w:r w:rsidR="004E053E">
        <w:rPr>
          <w:sz w:val="28"/>
          <w:szCs w:val="28"/>
        </w:rPr>
        <w:t>Sở</w:t>
      </w:r>
      <w:r w:rsidR="004E053E">
        <w:rPr>
          <w:spacing w:val="-3"/>
          <w:sz w:val="28"/>
          <w:szCs w:val="28"/>
        </w:rPr>
        <w:t xml:space="preserve"> </w:t>
      </w:r>
      <w:r w:rsidR="004E053E">
        <w:rPr>
          <w:spacing w:val="-1"/>
          <w:sz w:val="28"/>
          <w:szCs w:val="28"/>
        </w:rPr>
        <w:t>G</w:t>
      </w:r>
      <w:r w:rsidR="004E053E">
        <w:rPr>
          <w:spacing w:val="1"/>
          <w:sz w:val="28"/>
          <w:szCs w:val="28"/>
        </w:rPr>
        <w:t>i</w:t>
      </w:r>
      <w:r w:rsidR="004E053E">
        <w:rPr>
          <w:sz w:val="28"/>
          <w:szCs w:val="28"/>
        </w:rPr>
        <w:t>áo</w:t>
      </w:r>
      <w:r w:rsidR="004E053E">
        <w:rPr>
          <w:spacing w:val="-2"/>
          <w:sz w:val="28"/>
          <w:szCs w:val="28"/>
        </w:rPr>
        <w:t xml:space="preserve"> </w:t>
      </w:r>
      <w:r w:rsidR="004E053E">
        <w:rPr>
          <w:spacing w:val="1"/>
          <w:sz w:val="28"/>
          <w:szCs w:val="28"/>
        </w:rPr>
        <w:t>d</w:t>
      </w:r>
      <w:r w:rsidR="004E053E">
        <w:rPr>
          <w:spacing w:val="-1"/>
          <w:sz w:val="28"/>
          <w:szCs w:val="28"/>
        </w:rPr>
        <w:t>ụ</w:t>
      </w:r>
      <w:r w:rsidR="004E053E">
        <w:rPr>
          <w:sz w:val="28"/>
          <w:szCs w:val="28"/>
        </w:rPr>
        <w:t>c và</w:t>
      </w:r>
      <w:r w:rsidR="004E053E">
        <w:rPr>
          <w:spacing w:val="1"/>
          <w:sz w:val="28"/>
          <w:szCs w:val="28"/>
        </w:rPr>
        <w:t xml:space="preserve"> </w:t>
      </w:r>
      <w:r w:rsidR="004E053E">
        <w:rPr>
          <w:spacing w:val="-2"/>
          <w:sz w:val="28"/>
          <w:szCs w:val="28"/>
        </w:rPr>
        <w:t>Đà</w:t>
      </w:r>
      <w:r w:rsidR="004E053E">
        <w:rPr>
          <w:sz w:val="28"/>
          <w:szCs w:val="28"/>
        </w:rPr>
        <w:t>o</w:t>
      </w:r>
      <w:r w:rsidR="004E053E">
        <w:rPr>
          <w:spacing w:val="1"/>
          <w:sz w:val="28"/>
          <w:szCs w:val="28"/>
        </w:rPr>
        <w:t xml:space="preserve"> </w:t>
      </w:r>
      <w:r w:rsidR="004E053E">
        <w:rPr>
          <w:sz w:val="28"/>
          <w:szCs w:val="28"/>
        </w:rPr>
        <w:t>t</w:t>
      </w:r>
      <w:r w:rsidR="004E053E">
        <w:rPr>
          <w:spacing w:val="-2"/>
          <w:sz w:val="28"/>
          <w:szCs w:val="28"/>
        </w:rPr>
        <w:t>ạ</w:t>
      </w:r>
      <w:r w:rsidR="004E053E">
        <w:rPr>
          <w:sz w:val="28"/>
          <w:szCs w:val="28"/>
        </w:rPr>
        <w:t>o</w:t>
      </w:r>
      <w:r w:rsidR="004E053E">
        <w:rPr>
          <w:spacing w:val="1"/>
          <w:sz w:val="28"/>
          <w:szCs w:val="28"/>
        </w:rPr>
        <w:t xml:space="preserve"> </w:t>
      </w:r>
      <w:r w:rsidR="00CC0FD7">
        <w:rPr>
          <w:spacing w:val="1"/>
          <w:sz w:val="28"/>
          <w:szCs w:val="28"/>
        </w:rPr>
        <w:t xml:space="preserve">- </w:t>
      </w:r>
      <w:r w:rsidR="004E053E">
        <w:rPr>
          <w:spacing w:val="-3"/>
          <w:sz w:val="28"/>
          <w:szCs w:val="28"/>
        </w:rPr>
        <w:t>P</w:t>
      </w:r>
      <w:r w:rsidR="004E053E">
        <w:rPr>
          <w:spacing w:val="1"/>
          <w:sz w:val="28"/>
          <w:szCs w:val="28"/>
        </w:rPr>
        <w:t>h</w:t>
      </w:r>
      <w:r w:rsidR="004E053E">
        <w:rPr>
          <w:spacing w:val="-1"/>
          <w:sz w:val="28"/>
          <w:szCs w:val="28"/>
        </w:rPr>
        <w:t>òn</w:t>
      </w:r>
      <w:r w:rsidR="004E053E">
        <w:rPr>
          <w:sz w:val="28"/>
          <w:szCs w:val="28"/>
        </w:rPr>
        <w:t>g</w:t>
      </w:r>
      <w:r w:rsidR="004E053E">
        <w:rPr>
          <w:spacing w:val="1"/>
          <w:sz w:val="28"/>
          <w:szCs w:val="28"/>
        </w:rPr>
        <w:t xml:space="preserve"> </w:t>
      </w:r>
      <w:r w:rsidR="004E053E">
        <w:rPr>
          <w:spacing w:val="-2"/>
          <w:sz w:val="28"/>
          <w:szCs w:val="28"/>
        </w:rPr>
        <w:t>G</w:t>
      </w:r>
      <w:r w:rsidR="004E053E">
        <w:rPr>
          <w:spacing w:val="1"/>
          <w:sz w:val="28"/>
          <w:szCs w:val="28"/>
        </w:rPr>
        <w:t>i</w:t>
      </w:r>
      <w:r w:rsidR="004E053E">
        <w:rPr>
          <w:spacing w:val="-2"/>
          <w:sz w:val="28"/>
          <w:szCs w:val="28"/>
        </w:rPr>
        <w:t>á</w:t>
      </w:r>
      <w:r w:rsidR="004E053E">
        <w:rPr>
          <w:sz w:val="28"/>
          <w:szCs w:val="28"/>
        </w:rPr>
        <w:t>o</w:t>
      </w:r>
      <w:r w:rsidR="004E053E">
        <w:rPr>
          <w:spacing w:val="1"/>
          <w:sz w:val="28"/>
          <w:szCs w:val="28"/>
        </w:rPr>
        <w:t xml:space="preserve"> </w:t>
      </w:r>
      <w:r w:rsidR="004E053E">
        <w:rPr>
          <w:spacing w:val="-2"/>
          <w:sz w:val="28"/>
          <w:szCs w:val="28"/>
        </w:rPr>
        <w:t>d</w:t>
      </w:r>
      <w:r w:rsidR="004E053E">
        <w:rPr>
          <w:spacing w:val="1"/>
          <w:sz w:val="28"/>
          <w:szCs w:val="28"/>
        </w:rPr>
        <w:t>ụ</w:t>
      </w:r>
      <w:r w:rsidR="004E053E">
        <w:rPr>
          <w:sz w:val="28"/>
          <w:szCs w:val="28"/>
        </w:rPr>
        <w:t>c Phổ thông</w:t>
      </w:r>
      <w:r w:rsidR="004E053E">
        <w:rPr>
          <w:spacing w:val="2"/>
          <w:sz w:val="28"/>
          <w:szCs w:val="28"/>
        </w:rPr>
        <w:t xml:space="preserve"> </w:t>
      </w:r>
      <w:r>
        <w:rPr>
          <w:spacing w:val="1"/>
          <w:position w:val="-1"/>
          <w:sz w:val="28"/>
          <w:szCs w:val="28"/>
        </w:rPr>
        <w:t>x</w:t>
      </w:r>
      <w:r>
        <w:rPr>
          <w:position w:val="-1"/>
          <w:sz w:val="28"/>
          <w:szCs w:val="28"/>
        </w:rPr>
        <w:t>em</w:t>
      </w:r>
      <w:r>
        <w:rPr>
          <w:spacing w:val="-5"/>
          <w:position w:val="-1"/>
          <w:sz w:val="28"/>
          <w:szCs w:val="28"/>
        </w:rPr>
        <w:t xml:space="preserve"> </w:t>
      </w:r>
      <w:r>
        <w:rPr>
          <w:position w:val="-1"/>
          <w:sz w:val="28"/>
          <w:szCs w:val="28"/>
        </w:rPr>
        <w:t>xé</w:t>
      </w:r>
      <w:r>
        <w:rPr>
          <w:spacing w:val="2"/>
          <w:position w:val="-1"/>
          <w:sz w:val="28"/>
          <w:szCs w:val="28"/>
        </w:rPr>
        <w:t>t</w:t>
      </w:r>
      <w:r>
        <w:rPr>
          <w:position w:val="-1"/>
          <w:sz w:val="28"/>
          <w:szCs w:val="28"/>
        </w:rPr>
        <w:t>./.</w:t>
      </w:r>
    </w:p>
    <w:tbl>
      <w:tblPr>
        <w:tblW w:w="9351" w:type="dxa"/>
        <w:tblLook w:val="00A0" w:firstRow="1" w:lastRow="0" w:firstColumn="1" w:lastColumn="0" w:noHBand="0" w:noVBand="0"/>
      </w:tblPr>
      <w:tblGrid>
        <w:gridCol w:w="3402"/>
        <w:gridCol w:w="5949"/>
      </w:tblGrid>
      <w:tr w:rsidR="009B70BE" w:rsidRPr="00110CD0" w14:paraId="353A41F0" w14:textId="77777777" w:rsidTr="009B70BE">
        <w:tc>
          <w:tcPr>
            <w:tcW w:w="3402" w:type="dxa"/>
          </w:tcPr>
          <w:p w14:paraId="491806ED" w14:textId="77777777" w:rsidR="009B70BE" w:rsidRPr="00110CD0" w:rsidRDefault="009B70BE" w:rsidP="00185FB3">
            <w:pPr>
              <w:rPr>
                <w:b/>
                <w:bCs/>
                <w:i/>
                <w:iCs/>
              </w:rPr>
            </w:pPr>
            <w:r w:rsidRPr="00110CD0">
              <w:rPr>
                <w:b/>
                <w:bCs/>
                <w:i/>
                <w:iCs/>
                <w:sz w:val="22"/>
                <w:szCs w:val="22"/>
              </w:rPr>
              <w:t>Nơi nhận:</w:t>
            </w:r>
          </w:p>
          <w:p w14:paraId="39CE8259" w14:textId="77777777" w:rsidR="009B70BE" w:rsidRPr="00110CD0" w:rsidRDefault="009B70BE" w:rsidP="00185FB3">
            <w:r w:rsidRPr="00110CD0">
              <w:rPr>
                <w:sz w:val="22"/>
                <w:szCs w:val="22"/>
              </w:rPr>
              <w:t>- Như trên;</w:t>
            </w:r>
          </w:p>
          <w:p w14:paraId="426B586A" w14:textId="77777777" w:rsidR="009B70BE" w:rsidRPr="00110CD0" w:rsidRDefault="009B70BE" w:rsidP="00185FB3">
            <w:r w:rsidRPr="00110CD0">
              <w:rPr>
                <w:sz w:val="22"/>
                <w:szCs w:val="22"/>
              </w:rPr>
              <w:t>- Lưu: VT.</w:t>
            </w:r>
          </w:p>
        </w:tc>
        <w:tc>
          <w:tcPr>
            <w:tcW w:w="5949" w:type="dxa"/>
          </w:tcPr>
          <w:p w14:paraId="45315D55" w14:textId="7C36C14A" w:rsidR="009B70BE" w:rsidRPr="00110CD0" w:rsidRDefault="009B70BE" w:rsidP="00185FB3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HIỆU </w:t>
            </w:r>
            <w:r w:rsidRPr="00110CD0">
              <w:rPr>
                <w:b/>
                <w:bCs/>
                <w:sz w:val="28"/>
                <w:szCs w:val="28"/>
              </w:rPr>
              <w:t>TRƯỞNG</w:t>
            </w:r>
          </w:p>
          <w:p w14:paraId="11D66E68" w14:textId="77777777" w:rsidR="009B70BE" w:rsidRPr="00110CD0" w:rsidRDefault="009B70BE" w:rsidP="00185FB3">
            <w:pPr>
              <w:jc w:val="center"/>
              <w:rPr>
                <w:sz w:val="28"/>
                <w:szCs w:val="28"/>
              </w:rPr>
            </w:pPr>
            <w:r w:rsidRPr="00110CD0">
              <w:rPr>
                <w:i/>
                <w:sz w:val="22"/>
                <w:szCs w:val="22"/>
                <w:lang w:val="pt-BR"/>
              </w:rPr>
              <w:t>(Ký tên và đóng dấu)</w:t>
            </w:r>
          </w:p>
          <w:p w14:paraId="6A564E2A" w14:textId="77777777" w:rsidR="009B70BE" w:rsidRPr="00110CD0" w:rsidRDefault="009B70BE" w:rsidP="00185FB3">
            <w:pPr>
              <w:jc w:val="center"/>
              <w:rPr>
                <w:sz w:val="28"/>
                <w:szCs w:val="28"/>
              </w:rPr>
            </w:pPr>
          </w:p>
          <w:p w14:paraId="0C019EEB" w14:textId="77777777" w:rsidR="009B70BE" w:rsidRPr="00110CD0" w:rsidRDefault="009B70BE" w:rsidP="00185FB3">
            <w:pPr>
              <w:rPr>
                <w:sz w:val="28"/>
                <w:szCs w:val="28"/>
              </w:rPr>
            </w:pPr>
          </w:p>
        </w:tc>
      </w:tr>
    </w:tbl>
    <w:p w14:paraId="5AB52EBE" w14:textId="77777777" w:rsidR="002402E7" w:rsidRDefault="002402E7" w:rsidP="00A57782">
      <w:pPr>
        <w:spacing w:before="24" w:line="275" w:lineRule="auto"/>
        <w:rPr>
          <w:sz w:val="28"/>
          <w:szCs w:val="28"/>
        </w:rPr>
      </w:pPr>
    </w:p>
    <w:sectPr w:rsidR="002402E7" w:rsidSect="00A57782">
      <w:type w:val="continuous"/>
      <w:pgSz w:w="11907" w:h="16840" w:code="9"/>
      <w:pgMar w:top="1134" w:right="1134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3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3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C5B3C8C"/>
    <w:multiLevelType w:val="multilevel"/>
    <w:tmpl w:val="FCC24F9E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Heading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Heading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Heading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Heading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Heading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Heading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Heading9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20933145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438D"/>
    <w:rsid w:val="00067AEE"/>
    <w:rsid w:val="000A4E81"/>
    <w:rsid w:val="001C5D78"/>
    <w:rsid w:val="001F61C7"/>
    <w:rsid w:val="00233E75"/>
    <w:rsid w:val="002402E7"/>
    <w:rsid w:val="003A3D47"/>
    <w:rsid w:val="00421467"/>
    <w:rsid w:val="004D5145"/>
    <w:rsid w:val="004E053E"/>
    <w:rsid w:val="005042B1"/>
    <w:rsid w:val="005369FB"/>
    <w:rsid w:val="005563F9"/>
    <w:rsid w:val="00581882"/>
    <w:rsid w:val="005A1FA2"/>
    <w:rsid w:val="005F531C"/>
    <w:rsid w:val="006A1148"/>
    <w:rsid w:val="006B5559"/>
    <w:rsid w:val="006B7DE3"/>
    <w:rsid w:val="00715C02"/>
    <w:rsid w:val="00770F5F"/>
    <w:rsid w:val="007B0AE6"/>
    <w:rsid w:val="00962C69"/>
    <w:rsid w:val="009B70BE"/>
    <w:rsid w:val="009D024B"/>
    <w:rsid w:val="009E6217"/>
    <w:rsid w:val="00A57782"/>
    <w:rsid w:val="00AE435C"/>
    <w:rsid w:val="00AF7CAF"/>
    <w:rsid w:val="00C56E20"/>
    <w:rsid w:val="00C80B59"/>
    <w:rsid w:val="00CC0FD7"/>
    <w:rsid w:val="00DA295C"/>
    <w:rsid w:val="00DA3A29"/>
    <w:rsid w:val="00E56236"/>
    <w:rsid w:val="00E65525"/>
    <w:rsid w:val="00E843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90DC35"/>
  <w15:docId w15:val="{9F579F88-B845-4B69-8192-0E11CACE2A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table" w:styleId="TableGrid">
    <w:name w:val="Table Grid"/>
    <w:basedOn w:val="TableNormal"/>
    <w:uiPriority w:val="59"/>
    <w:rsid w:val="002402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197</Words>
  <Characters>1123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Tran Ngoc Huy</cp:lastModifiedBy>
  <cp:revision>30</cp:revision>
  <dcterms:created xsi:type="dcterms:W3CDTF">2025-03-03T14:46:00Z</dcterms:created>
  <dcterms:modified xsi:type="dcterms:W3CDTF">2026-04-17T12:13:00Z</dcterms:modified>
</cp:coreProperties>
</file>